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E942B8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АЗ-ДО/18-1</w:t>
      </w:r>
      <w:r w:rsidR="00A56EC8">
        <w:rPr>
          <w:b/>
          <w:noProof/>
          <w:color w:val="0000FF"/>
          <w:sz w:val="28"/>
          <w:szCs w:val="28"/>
        </w:rPr>
        <w:t>3</w:t>
      </w:r>
      <w:r w:rsidR="009417B3">
        <w:rPr>
          <w:b/>
          <w:noProof/>
          <w:color w:val="0000FF"/>
          <w:sz w:val="28"/>
          <w:szCs w:val="28"/>
        </w:rPr>
        <w:t>11</w:t>
      </w:r>
      <w:permEnd w:id="1699494554"/>
    </w:p>
    <w:p w14:paraId="565BA732" w14:textId="08F4E1C5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городского округа Домодедово Московской области, вид разрешенного использования: для 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9FB7B88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F30F70" w:rsidRPr="00F30F70">
        <w:rPr>
          <w:b/>
          <w:noProof/>
          <w:color w:val="0000FF"/>
          <w:sz w:val="28"/>
          <w:szCs w:val="28"/>
        </w:rPr>
        <w:t>260718/6987935/</w:t>
      </w:r>
      <w:r w:rsidR="00693DCB">
        <w:rPr>
          <w:b/>
          <w:noProof/>
          <w:color w:val="0000FF"/>
          <w:sz w:val="28"/>
          <w:szCs w:val="28"/>
        </w:rPr>
        <w:t>07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F8526A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9C73BB">
        <w:rPr>
          <w:b/>
          <w:noProof/>
          <w:color w:val="0000FF"/>
          <w:sz w:val="28"/>
          <w:szCs w:val="28"/>
        </w:rPr>
        <w:t>00300060102885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123D88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F38DD" w:rsidRPr="002F38DD">
        <w:rPr>
          <w:b/>
          <w:noProof/>
          <w:color w:val="0000FF"/>
          <w:sz w:val="28"/>
          <w:szCs w:val="28"/>
        </w:rPr>
        <w:t>2</w:t>
      </w:r>
      <w:r w:rsidR="00D30C5F">
        <w:rPr>
          <w:b/>
          <w:noProof/>
          <w:color w:val="0000FF"/>
          <w:sz w:val="28"/>
          <w:szCs w:val="28"/>
        </w:rPr>
        <w:t>7</w:t>
      </w:r>
      <w:r w:rsidR="002F38DD" w:rsidRPr="002F38DD">
        <w:rPr>
          <w:b/>
          <w:noProof/>
          <w:color w:val="0000FF"/>
          <w:sz w:val="28"/>
          <w:szCs w:val="28"/>
        </w:rPr>
        <w:t>.07.2018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8B9D44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56EC8">
        <w:rPr>
          <w:b/>
          <w:noProof/>
          <w:color w:val="0000FF"/>
          <w:sz w:val="28"/>
          <w:szCs w:val="28"/>
        </w:rPr>
        <w:t>07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0400A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06D18">
        <w:rPr>
          <w:b/>
          <w:noProof/>
          <w:color w:val="0000FF"/>
          <w:sz w:val="28"/>
          <w:szCs w:val="28"/>
        </w:rPr>
        <w:t>1</w:t>
      </w:r>
      <w:r w:rsidR="00A56EC8">
        <w:rPr>
          <w:b/>
          <w:noProof/>
          <w:color w:val="0000FF"/>
          <w:sz w:val="28"/>
          <w:szCs w:val="28"/>
        </w:rPr>
        <w:t>2</w:t>
      </w:r>
      <w:r w:rsidR="00506D18">
        <w:rPr>
          <w:b/>
          <w:noProof/>
          <w:color w:val="0000FF"/>
          <w:sz w:val="28"/>
          <w:szCs w:val="28"/>
        </w:rPr>
        <w:t>.09.2018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5C5A9FF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EC09FD">
        <w:rPr>
          <w:color w:val="0000FF"/>
          <w:sz w:val="22"/>
          <w:szCs w:val="22"/>
        </w:rPr>
        <w:t>09.07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EC09FD">
        <w:rPr>
          <w:color w:val="0000FF"/>
          <w:sz w:val="22"/>
          <w:szCs w:val="22"/>
        </w:rPr>
        <w:t>94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EC09FD">
        <w:rPr>
          <w:color w:val="0000FF"/>
          <w:sz w:val="22"/>
          <w:szCs w:val="22"/>
        </w:rPr>
        <w:t>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0D40B91B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2F38DD">
        <w:rPr>
          <w:color w:val="0000FF"/>
          <w:sz w:val="22"/>
          <w:szCs w:val="22"/>
        </w:rPr>
        <w:t>1</w:t>
      </w:r>
      <w:r w:rsidR="00D30C5F">
        <w:rPr>
          <w:color w:val="0000FF"/>
          <w:sz w:val="22"/>
          <w:szCs w:val="22"/>
        </w:rPr>
        <w:t>9</w:t>
      </w:r>
      <w:r w:rsidR="002F38DD">
        <w:rPr>
          <w:color w:val="0000FF"/>
          <w:sz w:val="22"/>
          <w:szCs w:val="22"/>
        </w:rPr>
        <w:t>.07.2018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DC23AE">
        <w:rPr>
          <w:color w:val="0000FF"/>
          <w:sz w:val="22"/>
          <w:szCs w:val="22"/>
        </w:rPr>
        <w:t>730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759741D" w14:textId="2A43BAE1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Управление Федерального казначейства по Московской области (К</w:t>
      </w:r>
      <w:r>
        <w:rPr>
          <w:color w:val="0000FF"/>
          <w:sz w:val="22"/>
          <w:szCs w:val="22"/>
        </w:rPr>
        <w:t>омитет по управлению имуществом</w:t>
      </w:r>
      <w:r w:rsidRPr="002D01A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Администрации </w:t>
      </w:r>
      <w:r w:rsidRPr="002D01A9">
        <w:rPr>
          <w:color w:val="0000FF"/>
          <w:sz w:val="22"/>
          <w:szCs w:val="22"/>
        </w:rPr>
        <w:t xml:space="preserve">городского округа </w:t>
      </w:r>
      <w:r>
        <w:rPr>
          <w:color w:val="0000FF"/>
          <w:sz w:val="22"/>
          <w:szCs w:val="22"/>
        </w:rPr>
        <w:t>Домодедово</w:t>
      </w:r>
      <w:r w:rsidRPr="002D01A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</w:t>
      </w:r>
      <w:r w:rsidRPr="002D01A9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5009027119</w:t>
      </w:r>
      <w:r w:rsidRPr="002D01A9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500901001</w:t>
      </w:r>
      <w:r w:rsidRPr="002D01A9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46709000</w:t>
      </w:r>
      <w:r w:rsidRPr="002D01A9">
        <w:rPr>
          <w:color w:val="0000FF"/>
          <w:sz w:val="22"/>
          <w:szCs w:val="22"/>
        </w:rPr>
        <w:t>,</w:t>
      </w:r>
    </w:p>
    <w:p w14:paraId="5DC84597" w14:textId="77777777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6D48E7AB" w14:textId="67228F84" w:rsidR="00DC1D6B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120 111 05012 04 0000 120</w:t>
      </w:r>
      <w:r w:rsidRPr="002D01A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72FE3506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DC23AE">
        <w:rPr>
          <w:color w:val="0000FF"/>
          <w:sz w:val="22"/>
          <w:szCs w:val="22"/>
        </w:rPr>
        <w:t>асть, г. Домодедово, д. Данилово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1FC0648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DC23AE">
        <w:rPr>
          <w:color w:val="0000FF"/>
          <w:sz w:val="22"/>
          <w:szCs w:val="22"/>
        </w:rPr>
        <w:t>2 600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B679B5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DC23AE">
        <w:rPr>
          <w:color w:val="0000FF"/>
          <w:sz w:val="22"/>
          <w:szCs w:val="22"/>
        </w:rPr>
        <w:t>0000000:54080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DC23AE">
        <w:rPr>
          <w:color w:val="0000FF"/>
          <w:sz w:val="22"/>
          <w:szCs w:val="22"/>
        </w:rPr>
        <w:t>29.05</w:t>
      </w:r>
      <w:r w:rsidR="00305C32">
        <w:rPr>
          <w:color w:val="0000FF"/>
          <w:sz w:val="22"/>
          <w:szCs w:val="22"/>
        </w:rPr>
        <w:t>.2018 № 99/2018/</w:t>
      </w:r>
      <w:r w:rsidR="00DC23AE">
        <w:rPr>
          <w:color w:val="0000FF"/>
          <w:sz w:val="22"/>
          <w:szCs w:val="22"/>
        </w:rPr>
        <w:t>103629946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7D824930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DC23AE">
        <w:rPr>
          <w:color w:val="0000FF"/>
          <w:sz w:val="22"/>
          <w:szCs w:val="22"/>
        </w:rPr>
        <w:t xml:space="preserve">от 29.05.2018 </w:t>
      </w:r>
      <w:r w:rsidR="00DC23AE">
        <w:rPr>
          <w:color w:val="0000FF"/>
          <w:sz w:val="22"/>
          <w:szCs w:val="22"/>
        </w:rPr>
        <w:br/>
        <w:t>№ 99/2018/103629946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0B0BE6E9" w14:textId="450D85DC" w:rsidR="00242F27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от 29.05.2018 № 99/2018/103629946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DC23AE">
        <w:rPr>
          <w:color w:val="0000FF"/>
          <w:sz w:val="22"/>
          <w:szCs w:val="22"/>
        </w:rPr>
        <w:t>18.04</w:t>
      </w:r>
      <w:r w:rsidR="00305C32">
        <w:rPr>
          <w:color w:val="0000FF"/>
          <w:sz w:val="22"/>
          <w:szCs w:val="22"/>
        </w:rPr>
        <w:t>.2018 № 30Исх-</w:t>
      </w:r>
      <w:r w:rsidR="00DC23AE">
        <w:rPr>
          <w:color w:val="0000FF"/>
          <w:sz w:val="22"/>
          <w:szCs w:val="22"/>
        </w:rPr>
        <w:t>10243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в том числе:</w:t>
      </w:r>
    </w:p>
    <w:p w14:paraId="44BD0E5B" w14:textId="52BB5589" w:rsidR="00305C32" w:rsidRPr="00F62462" w:rsidRDefault="00305C32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>- земельный участок входит в приаэродромную территорию аэропорта Домодедово (</w:t>
      </w:r>
      <w:r>
        <w:rPr>
          <w:color w:val="0000FF"/>
          <w:sz w:val="22"/>
          <w:szCs w:val="22"/>
          <w:lang w:val="en-US"/>
        </w:rPr>
        <w:t>R</w:t>
      </w:r>
      <w:r w:rsidRPr="00305C32">
        <w:rPr>
          <w:color w:val="0000FF"/>
          <w:sz w:val="22"/>
          <w:szCs w:val="22"/>
        </w:rPr>
        <w:t>=</w:t>
      </w:r>
      <w:r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877B2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05C32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19F88FF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от 18.04.2018 № 30Исх-10243/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18915E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t>МУП</w:t>
      </w:r>
      <w:r w:rsidR="00296CB8">
        <w:rPr>
          <w:color w:val="0000FF"/>
          <w:sz w:val="22"/>
          <w:szCs w:val="22"/>
        </w:rPr>
        <w:t xml:space="preserve"> «Домодедовский водоканал» от </w:t>
      </w:r>
      <w:r w:rsidR="00106481">
        <w:rPr>
          <w:color w:val="0000FF"/>
          <w:sz w:val="22"/>
          <w:szCs w:val="22"/>
        </w:rPr>
        <w:t>19.02</w:t>
      </w:r>
      <w:r w:rsidR="00440EA1">
        <w:rPr>
          <w:color w:val="0000FF"/>
          <w:sz w:val="22"/>
          <w:szCs w:val="22"/>
        </w:rPr>
        <w:t xml:space="preserve">.2018 </w:t>
      </w:r>
      <w:r w:rsidR="00440EA1">
        <w:rPr>
          <w:color w:val="0000FF"/>
          <w:sz w:val="22"/>
          <w:szCs w:val="22"/>
        </w:rPr>
        <w:br/>
        <w:t xml:space="preserve">№ </w:t>
      </w:r>
      <w:r w:rsidR="00421660">
        <w:rPr>
          <w:color w:val="0000FF"/>
          <w:sz w:val="22"/>
          <w:szCs w:val="22"/>
        </w:rPr>
        <w:t>107-10Исх-</w:t>
      </w:r>
      <w:r w:rsidR="00106481">
        <w:rPr>
          <w:color w:val="0000FF"/>
          <w:sz w:val="22"/>
          <w:szCs w:val="22"/>
        </w:rPr>
        <w:t>236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48680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296CB8">
        <w:rPr>
          <w:color w:val="0000FF"/>
          <w:sz w:val="22"/>
          <w:szCs w:val="22"/>
        </w:rPr>
        <w:t xml:space="preserve">МУП «Теплосеть» от </w:t>
      </w:r>
      <w:r w:rsidR="00DC23AE">
        <w:rPr>
          <w:color w:val="0000FF"/>
          <w:sz w:val="22"/>
          <w:szCs w:val="22"/>
        </w:rPr>
        <w:t>07.05</w:t>
      </w:r>
      <w:r w:rsidR="00296CB8">
        <w:rPr>
          <w:color w:val="0000FF"/>
          <w:sz w:val="22"/>
          <w:szCs w:val="22"/>
        </w:rPr>
        <w:t>.201</w:t>
      </w:r>
      <w:r w:rsidR="00DC23AE">
        <w:rPr>
          <w:color w:val="0000FF"/>
          <w:sz w:val="22"/>
          <w:szCs w:val="22"/>
        </w:rPr>
        <w:t>8 № 107-12Исх-281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5556DE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r w:rsidR="00DC23AE">
        <w:rPr>
          <w:color w:val="0000FF"/>
          <w:sz w:val="22"/>
          <w:szCs w:val="22"/>
        </w:rPr>
        <w:t>Ступино</w:t>
      </w:r>
      <w:r w:rsidR="00440EA1">
        <w:rPr>
          <w:color w:val="0000FF"/>
          <w:sz w:val="22"/>
          <w:szCs w:val="22"/>
        </w:rPr>
        <w:t>межрайгаз»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>27</w:t>
      </w:r>
      <w:r w:rsidR="00A843D5">
        <w:rPr>
          <w:color w:val="0000FF"/>
          <w:sz w:val="22"/>
          <w:szCs w:val="22"/>
        </w:rPr>
        <w:t>.</w:t>
      </w:r>
      <w:r w:rsidR="00DC23AE">
        <w:rPr>
          <w:color w:val="0000FF"/>
          <w:sz w:val="22"/>
          <w:szCs w:val="22"/>
        </w:rPr>
        <w:t>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DC23AE">
        <w:rPr>
          <w:color w:val="0000FF"/>
          <w:sz w:val="22"/>
          <w:szCs w:val="22"/>
        </w:rPr>
        <w:t xml:space="preserve">исх-948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2F7E8C3D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 xml:space="preserve">- Южные электрические сети </w:t>
      </w:r>
      <w:r w:rsidR="00DC23AE">
        <w:rPr>
          <w:color w:val="0000FF"/>
          <w:sz w:val="22"/>
          <w:szCs w:val="22"/>
        </w:rPr>
        <w:t>(дата запроса от 24.04</w:t>
      </w:r>
      <w:r w:rsidR="00440EA1">
        <w:rPr>
          <w:color w:val="0000FF"/>
          <w:sz w:val="22"/>
          <w:szCs w:val="22"/>
        </w:rPr>
        <w:t>.201</w:t>
      </w:r>
      <w:r w:rsidR="00421660">
        <w:rPr>
          <w:color w:val="0000FF"/>
          <w:sz w:val="22"/>
          <w:szCs w:val="22"/>
        </w:rPr>
        <w:t>8</w:t>
      </w:r>
      <w:r w:rsidR="00DC23AE">
        <w:rPr>
          <w:color w:val="0000FF"/>
          <w:sz w:val="22"/>
          <w:szCs w:val="22"/>
        </w:rPr>
        <w:t xml:space="preserve"> №2-20/697)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3A3AEC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106481">
        <w:rPr>
          <w:b/>
          <w:color w:val="0000FF"/>
          <w:sz w:val="22"/>
          <w:szCs w:val="22"/>
        </w:rPr>
        <w:t xml:space="preserve">155 843,61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106481">
        <w:rPr>
          <w:color w:val="0000FF"/>
          <w:sz w:val="22"/>
          <w:szCs w:val="22"/>
        </w:rPr>
        <w:t xml:space="preserve">Сто пятьдесят пять тысяч восемьсот сорок три </w:t>
      </w:r>
      <w:r w:rsidR="00296CB8">
        <w:rPr>
          <w:color w:val="0000FF"/>
          <w:sz w:val="22"/>
          <w:szCs w:val="22"/>
        </w:rPr>
        <w:t xml:space="preserve">руб. </w:t>
      </w:r>
      <w:r w:rsidR="00106481">
        <w:rPr>
          <w:color w:val="0000FF"/>
          <w:sz w:val="22"/>
          <w:szCs w:val="22"/>
        </w:rPr>
        <w:t>61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4BFDED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106481">
        <w:rPr>
          <w:b/>
          <w:color w:val="0000FF"/>
          <w:sz w:val="22"/>
          <w:szCs w:val="22"/>
        </w:rPr>
        <w:t>4 675,30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06481">
        <w:rPr>
          <w:color w:val="0000FF"/>
          <w:sz w:val="22"/>
          <w:szCs w:val="22"/>
        </w:rPr>
        <w:t>Четыре тысячи шестьсот семьдесят пять</w:t>
      </w:r>
      <w:r w:rsidR="00296CB8">
        <w:rPr>
          <w:color w:val="0000FF"/>
          <w:sz w:val="22"/>
          <w:szCs w:val="22"/>
        </w:rPr>
        <w:t xml:space="preserve"> руб. </w:t>
      </w:r>
      <w:r w:rsidR="00106481">
        <w:rPr>
          <w:color w:val="0000FF"/>
          <w:sz w:val="22"/>
          <w:szCs w:val="22"/>
        </w:rPr>
        <w:t xml:space="preserve">30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320D8D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106481">
        <w:rPr>
          <w:b/>
          <w:color w:val="0000FF"/>
          <w:sz w:val="22"/>
          <w:szCs w:val="22"/>
        </w:rPr>
        <w:t xml:space="preserve">31 168,72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106481">
        <w:rPr>
          <w:color w:val="0000FF"/>
          <w:sz w:val="22"/>
          <w:szCs w:val="22"/>
        </w:rPr>
        <w:t>Тридцать одна тысяча сто шестьдесят восемь</w:t>
      </w:r>
      <w:r w:rsidR="00296CB8">
        <w:rPr>
          <w:color w:val="0000FF"/>
          <w:sz w:val="22"/>
          <w:szCs w:val="22"/>
        </w:rPr>
        <w:t xml:space="preserve"> руб. </w:t>
      </w:r>
      <w:r w:rsidR="00106481">
        <w:rPr>
          <w:color w:val="0000FF"/>
          <w:sz w:val="22"/>
          <w:szCs w:val="22"/>
        </w:rPr>
        <w:t xml:space="preserve">72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B530FE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40EA1">
        <w:rPr>
          <w:b/>
          <w:color w:val="0000FF"/>
          <w:sz w:val="22"/>
          <w:szCs w:val="22"/>
        </w:rPr>
        <w:t>2</w:t>
      </w:r>
      <w:r w:rsidR="00421660">
        <w:rPr>
          <w:b/>
          <w:color w:val="0000FF"/>
          <w:sz w:val="22"/>
          <w:szCs w:val="22"/>
        </w:rPr>
        <w:t>7</w:t>
      </w:r>
      <w:r w:rsidR="00440EA1">
        <w:rPr>
          <w:b/>
          <w:color w:val="0000FF"/>
          <w:sz w:val="22"/>
          <w:szCs w:val="22"/>
        </w:rPr>
        <w:t>.07.2018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2B4A95A" w:rsidR="00FA27BE" w:rsidRPr="00440EA1" w:rsidRDefault="00A56EC8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106481">
        <w:rPr>
          <w:b/>
          <w:color w:val="0000FF"/>
          <w:sz w:val="22"/>
          <w:szCs w:val="22"/>
        </w:rPr>
        <w:t>07.09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94087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56EC8" w:rsidRPr="00106481">
        <w:rPr>
          <w:b/>
          <w:color w:val="0000FF"/>
          <w:sz w:val="22"/>
          <w:szCs w:val="22"/>
        </w:rPr>
        <w:t>07.09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178C01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56EC8" w:rsidRPr="00106481">
        <w:rPr>
          <w:b/>
          <w:color w:val="0000FF"/>
          <w:sz w:val="22"/>
          <w:szCs w:val="22"/>
        </w:rPr>
        <w:t>12</w:t>
      </w:r>
      <w:r w:rsidR="004249DA" w:rsidRPr="00106481">
        <w:rPr>
          <w:b/>
          <w:color w:val="0000FF"/>
          <w:sz w:val="22"/>
          <w:szCs w:val="22"/>
        </w:rPr>
        <w:t>.09.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23363E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A56EC8" w:rsidRPr="00106481">
        <w:rPr>
          <w:b/>
          <w:bCs/>
          <w:color w:val="0000FF"/>
          <w:sz w:val="22"/>
          <w:szCs w:val="22"/>
        </w:rPr>
        <w:t>12.09.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69BBCC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56EC8" w:rsidRPr="00106481">
        <w:rPr>
          <w:b/>
          <w:bCs/>
          <w:color w:val="0000FF"/>
          <w:sz w:val="22"/>
          <w:szCs w:val="22"/>
        </w:rPr>
        <w:t>12.09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>3 час. 10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491EE629" w14:textId="749E1D16" w:rsidR="00440EA1" w:rsidRDefault="00BB1173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43C93150" wp14:editId="258C40CB">
            <wp:extent cx="6569075" cy="9288145"/>
            <wp:effectExtent l="0" t="0" r="3175" b="8255"/>
            <wp:docPr id="1" name="Рисунок 1" descr="Z:\__УРЗП\04. Конкурентные процедуры\АУКЦИОНЫ\2018 год\Домодедово г.о\Земля\Аренда\АЗ-ДО_18-1311\домод\Постановление д.Данилово к.н.5408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311\домод\Постановление д.Данилово к.н.5408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BA71" w14:textId="594C13FE" w:rsidR="00BB1173" w:rsidRDefault="00BB1173" w:rsidP="0011232C">
      <w:pPr>
        <w:tabs>
          <w:tab w:val="left" w:pos="0"/>
        </w:tabs>
        <w:jc w:val="both"/>
        <w:rPr>
          <w:b/>
          <w:color w:val="0000FF"/>
        </w:rPr>
      </w:pPr>
    </w:p>
    <w:p w14:paraId="17EEAE6E" w14:textId="3C0EF4DE" w:rsidR="00421660" w:rsidRDefault="00BB1173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6C85EF4" wp14:editId="644D695A">
            <wp:extent cx="6569075" cy="9288145"/>
            <wp:effectExtent l="0" t="0" r="3175" b="8255"/>
            <wp:docPr id="5" name="Рисунок 5" descr="Z:\__УРЗП\04. Конкурентные процедуры\АУКЦИОНЫ\2018 год\Домодедово г.о\Земля\Аренда\АЗ-ДО_18-1311\домод\Постановление д.Данилово к.н.5408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311\домод\Постановление д.Данилово к.н.5408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D4BD06" w14:textId="55113C13" w:rsidR="00BB1173" w:rsidRDefault="00BB1173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BA7FFAF" wp14:editId="464A8A14">
            <wp:extent cx="5980155" cy="8590547"/>
            <wp:effectExtent l="0" t="0" r="1905" b="1270"/>
            <wp:docPr id="9" name="Рисунок 9" descr="Z:\__УРЗП\04. Конкурентные процедуры\АУКЦИОНЫ\2018 год\Домодедово г.о\Земля\Аренда\АЗ-ДО_18-1311\домод\6. Новая выписка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311\домод\6. Новая выписка ЕГРН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9" r="39559" b="18904"/>
                    <a:stretch/>
                  </pic:blipFill>
                  <pic:spPr bwMode="auto">
                    <a:xfrm>
                      <a:off x="0" y="0"/>
                      <a:ext cx="5984957" cy="85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7C0C" w14:textId="6B1FA746" w:rsidR="00BB1173" w:rsidRDefault="00BB1173" w:rsidP="003B3264">
      <w:pPr>
        <w:jc w:val="center"/>
        <w:rPr>
          <w:b/>
          <w:szCs w:val="28"/>
        </w:rPr>
      </w:pPr>
    </w:p>
    <w:p w14:paraId="38612962" w14:textId="6F651721" w:rsidR="00BB1173" w:rsidRDefault="00BB1173" w:rsidP="003B3264">
      <w:pPr>
        <w:jc w:val="center"/>
        <w:rPr>
          <w:b/>
          <w:szCs w:val="28"/>
        </w:rPr>
      </w:pPr>
    </w:p>
    <w:p w14:paraId="14354B18" w14:textId="3C928EDA" w:rsidR="00BB1173" w:rsidRDefault="00BB1173" w:rsidP="003B3264">
      <w:pPr>
        <w:jc w:val="center"/>
        <w:rPr>
          <w:b/>
          <w:szCs w:val="28"/>
        </w:rPr>
      </w:pPr>
    </w:p>
    <w:p w14:paraId="5D7F223A" w14:textId="1E16562C" w:rsidR="00BB1173" w:rsidRPr="00324254" w:rsidRDefault="00BB1173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2765CE7A" wp14:editId="7AEDDD7E">
            <wp:extent cx="6460135" cy="8542422"/>
            <wp:effectExtent l="0" t="0" r="0" b="0"/>
            <wp:docPr id="10" name="Рисунок 10" descr="Z:\__УРЗП\04. Конкурентные процедуры\АУКЦИОНЫ\2018 год\Домодедово г.о\Земля\Аренда\АЗ-ДО_18-1311\домод\6. Новая выписка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311\домод\6. Новая выписка ЕГРН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3" r="32958" b="18648"/>
                    <a:stretch/>
                  </pic:blipFill>
                  <pic:spPr bwMode="auto">
                    <a:xfrm>
                      <a:off x="0" y="0"/>
                      <a:ext cx="6465845" cy="85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981BB" w14:textId="7FDE56CB" w:rsidR="00440EA1" w:rsidRDefault="00440EA1" w:rsidP="00214674">
      <w:pPr>
        <w:rPr>
          <w:color w:val="0000FF"/>
        </w:rPr>
      </w:pPr>
    </w:p>
    <w:p w14:paraId="242A6446" w14:textId="20CB7702" w:rsidR="00745BBE" w:rsidRDefault="00745BBE" w:rsidP="00214674">
      <w:pPr>
        <w:rPr>
          <w:color w:val="0000FF"/>
        </w:rPr>
      </w:pPr>
    </w:p>
    <w:p w14:paraId="38A15919" w14:textId="7D8D3915" w:rsidR="00745BBE" w:rsidRDefault="00745BBE" w:rsidP="00214674">
      <w:pPr>
        <w:rPr>
          <w:color w:val="0000FF"/>
        </w:rPr>
      </w:pPr>
    </w:p>
    <w:p w14:paraId="2DD3E447" w14:textId="2260F0BF" w:rsidR="00BB1173" w:rsidRDefault="00BB1173" w:rsidP="00214674">
      <w:pPr>
        <w:rPr>
          <w:color w:val="0000FF"/>
        </w:rPr>
      </w:pPr>
    </w:p>
    <w:p w14:paraId="7C008A80" w14:textId="6D95E30A" w:rsidR="00BB1173" w:rsidRDefault="00BB1173" w:rsidP="00214674">
      <w:pPr>
        <w:rPr>
          <w:color w:val="0000FF"/>
        </w:rPr>
      </w:pPr>
    </w:p>
    <w:p w14:paraId="2A33D857" w14:textId="02C74C2A" w:rsidR="00BB1173" w:rsidRDefault="00BB1173" w:rsidP="00214674">
      <w:pPr>
        <w:rPr>
          <w:color w:val="0000FF"/>
        </w:rPr>
      </w:pPr>
    </w:p>
    <w:p w14:paraId="32C19291" w14:textId="4A5CB819" w:rsidR="00BB1173" w:rsidRDefault="00BB117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439A0982" wp14:editId="4F75D39A">
            <wp:extent cx="6496634" cy="8614611"/>
            <wp:effectExtent l="0" t="0" r="0" b="0"/>
            <wp:docPr id="12" name="Рисунок 12" descr="Z:\__УРЗП\04. Конкурентные процедуры\АУКЦИОНЫ\2018 год\Домодедово г.о\Земля\Аренда\АЗ-ДО_18-1311\домод\6. Новая выписка 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311\домод\6. Новая выписка ЕГРН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4" r="32593" b="18389"/>
                    <a:stretch/>
                  </pic:blipFill>
                  <pic:spPr bwMode="auto">
                    <a:xfrm>
                      <a:off x="0" y="0"/>
                      <a:ext cx="6502222" cy="86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F66E1" w14:textId="59C503FA" w:rsidR="00BB1173" w:rsidRDefault="00BB1173" w:rsidP="00214674">
      <w:pPr>
        <w:rPr>
          <w:color w:val="0000FF"/>
        </w:rPr>
      </w:pPr>
    </w:p>
    <w:p w14:paraId="763678BD" w14:textId="2F28011C" w:rsidR="00BB1173" w:rsidRDefault="00BB1173" w:rsidP="00214674">
      <w:pPr>
        <w:rPr>
          <w:color w:val="0000FF"/>
        </w:rPr>
      </w:pPr>
    </w:p>
    <w:p w14:paraId="2CBF51EF" w14:textId="4240DF7B" w:rsidR="00BB1173" w:rsidRDefault="00BB1173" w:rsidP="00214674">
      <w:pPr>
        <w:rPr>
          <w:color w:val="0000FF"/>
        </w:rPr>
      </w:pPr>
    </w:p>
    <w:p w14:paraId="4DCA3BA3" w14:textId="62BC8D73" w:rsidR="00BB1173" w:rsidRDefault="00BB117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740F917A" wp14:editId="6CED32A3">
            <wp:extent cx="6569075" cy="9288145"/>
            <wp:effectExtent l="0" t="0" r="3175" b="8255"/>
            <wp:docPr id="13" name="Рисунок 13" descr="Z:\__УРЗП\04. Конкурентные процедуры\АУКЦИОНЫ\2018 год\Домодедово г.о\Земля\Аренда\АЗ-ДО_18-1311\домод\6. Новая выписка 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311\домод\6. Новая выписка 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DF53" w14:textId="5A3C7F06" w:rsidR="00745BBE" w:rsidRDefault="00745BBE" w:rsidP="00214674">
      <w:pPr>
        <w:rPr>
          <w:color w:val="0000FF"/>
        </w:rPr>
      </w:pPr>
    </w:p>
    <w:p w14:paraId="5DE1FE67" w14:textId="77FB7622" w:rsidR="00BB1173" w:rsidRDefault="00BB1173" w:rsidP="00214674">
      <w:pPr>
        <w:rPr>
          <w:color w:val="0000FF"/>
        </w:rPr>
      </w:pPr>
    </w:p>
    <w:p w14:paraId="04EFE3D3" w14:textId="4465EBF8" w:rsidR="00BB1173" w:rsidRDefault="00BB1173" w:rsidP="00214674">
      <w:pPr>
        <w:rPr>
          <w:color w:val="0000FF"/>
        </w:rPr>
      </w:pPr>
    </w:p>
    <w:p w14:paraId="151A5214" w14:textId="64002383" w:rsidR="00BB1173" w:rsidRDefault="00BB117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9FD60A9" wp14:editId="297A6D7B">
            <wp:extent cx="5823284" cy="9086610"/>
            <wp:effectExtent l="0" t="0" r="6350" b="635"/>
            <wp:docPr id="14" name="Рисунок 14" descr="Z:\__УРЗП\04. Конкурентные процедуры\АУКЦИОНЫ\2018 год\Домодедово г.о\Земля\Аренда\АЗ-ДО_18-1311\домод\6. Новая выписка 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311\домод\6. Новая выписка ЕГРН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2" t="17876" r="44316" b="18649"/>
                    <a:stretch/>
                  </pic:blipFill>
                  <pic:spPr bwMode="auto">
                    <a:xfrm>
                      <a:off x="0" y="0"/>
                      <a:ext cx="5826052" cy="90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F5199" w14:textId="78FCFA0C" w:rsidR="00BB1173" w:rsidRDefault="00BB1173" w:rsidP="00214674">
      <w:pPr>
        <w:rPr>
          <w:color w:val="0000FF"/>
        </w:rPr>
      </w:pPr>
    </w:p>
    <w:p w14:paraId="1C1192A7" w14:textId="51D97A3F" w:rsidR="00BB1173" w:rsidRDefault="00BB1173" w:rsidP="00214674">
      <w:pPr>
        <w:rPr>
          <w:color w:val="0000FF"/>
        </w:rPr>
      </w:pPr>
    </w:p>
    <w:p w14:paraId="1F3396CF" w14:textId="23A2726C" w:rsidR="00BB1173" w:rsidRDefault="00BB1173" w:rsidP="00214674">
      <w:pPr>
        <w:rPr>
          <w:color w:val="0000FF"/>
        </w:rPr>
      </w:pPr>
    </w:p>
    <w:p w14:paraId="2A0C5E3F" w14:textId="44BF67E1" w:rsidR="00BB1173" w:rsidRDefault="00BB117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448B626" wp14:editId="4BBAD5E2">
            <wp:extent cx="6280484" cy="8726141"/>
            <wp:effectExtent l="0" t="0" r="6350" b="0"/>
            <wp:docPr id="16" name="Рисунок 16" descr="Z:\__УРЗП\04. Конкурентные процедуры\АУКЦИОНЫ\2018 год\Домодедово г.о\Земля\Аренда\АЗ-ДО_18-1311\домод\6. Новая выписка 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311\домод\6. Новая выписка ЕГРН_Страница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36988" b="20464"/>
                    <a:stretch/>
                  </pic:blipFill>
                  <pic:spPr bwMode="auto">
                    <a:xfrm>
                      <a:off x="0" y="0"/>
                      <a:ext cx="6285733" cy="87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10797" w14:textId="49FFC70B" w:rsidR="00BB1173" w:rsidRDefault="00BB1173" w:rsidP="00214674">
      <w:pPr>
        <w:rPr>
          <w:color w:val="0000FF"/>
        </w:rPr>
      </w:pPr>
    </w:p>
    <w:p w14:paraId="7483DF36" w14:textId="0E5A96CA" w:rsidR="00BB1173" w:rsidRDefault="00BB1173" w:rsidP="00214674">
      <w:pPr>
        <w:rPr>
          <w:color w:val="0000FF"/>
        </w:rPr>
      </w:pPr>
    </w:p>
    <w:p w14:paraId="4457694C" w14:textId="71787F6A" w:rsidR="00BB1173" w:rsidRDefault="00BB1173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1AF29F8" wp14:editId="556E7A87">
            <wp:extent cx="6136105" cy="9586782"/>
            <wp:effectExtent l="0" t="0" r="0" b="0"/>
            <wp:docPr id="17" name="Рисунок 17" descr="Z:\__УРЗП\04. Конкурентные процедуры\АУКЦИОНЫ\2018 год\Домодедово г.о\Земля\Аренда\АЗ-ДО_18-1311\домод\6. Новая выписка ЕГРН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311\домод\6. Новая выписка ЕГРН_Страница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8" r="47246" b="20213"/>
                    <a:stretch/>
                  </pic:blipFill>
                  <pic:spPr bwMode="auto">
                    <a:xfrm>
                      <a:off x="0" y="0"/>
                      <a:ext cx="6139416" cy="95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64F0100E" w:rsidR="009F20ED" w:rsidRDefault="003B2F3C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485C0A0" wp14:editId="20D6B46C">
            <wp:extent cx="6558280" cy="3783965"/>
            <wp:effectExtent l="0" t="0" r="0" b="6985"/>
            <wp:docPr id="29" name="Рисунок 29" descr="C:\Users\ksm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C4B9" w14:textId="2E13BE50" w:rsidR="003B2F3C" w:rsidRDefault="003B2F3C" w:rsidP="00BB1173">
      <w:pPr>
        <w:jc w:val="center"/>
        <w:rPr>
          <w:b/>
          <w:noProof/>
          <w:lang w:eastAsia="ru-RU"/>
        </w:rPr>
      </w:pPr>
    </w:p>
    <w:p w14:paraId="4678BEDB" w14:textId="4A5BDE98" w:rsidR="003B2F3C" w:rsidRDefault="003B2F3C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3E0E039" wp14:editId="69D5CE65">
            <wp:extent cx="6558280" cy="3531235"/>
            <wp:effectExtent l="0" t="0" r="0" b="0"/>
            <wp:docPr id="39" name="Рисунок 39" descr="C:\Users\ksm\Desktop\лол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лолл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341FF9C7" w:rsidR="00124233" w:rsidRDefault="00124233" w:rsidP="003B3264">
      <w:pPr>
        <w:jc w:val="center"/>
        <w:rPr>
          <w:b/>
          <w:color w:val="0000FF"/>
        </w:rPr>
      </w:pPr>
    </w:p>
    <w:p w14:paraId="49BE1764" w14:textId="1359DB39" w:rsidR="00BB1173" w:rsidRDefault="00BB1173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AB4B9E5" wp14:editId="758ED179">
            <wp:extent cx="6569075" cy="8734692"/>
            <wp:effectExtent l="0" t="0" r="3175" b="9525"/>
            <wp:docPr id="18" name="Рисунок 18" descr="Z:\__УРЗП\04. Конкурентные процедуры\АУКЦИОНЫ\2018 год\Домодедово г.о\Земля\Аренда\АЗ-ДО_18-1311\домод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311\домод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76" cy="87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DE90" w14:textId="24F8F63D" w:rsidR="00BB1173" w:rsidRDefault="00BB1173" w:rsidP="003B3264">
      <w:pPr>
        <w:jc w:val="center"/>
        <w:rPr>
          <w:b/>
          <w:color w:val="0000FF"/>
        </w:rPr>
      </w:pPr>
    </w:p>
    <w:p w14:paraId="7E0B3F39" w14:textId="215A0360" w:rsidR="00BB1173" w:rsidRDefault="00BB1173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B003151" wp14:editId="27CD2F7D">
            <wp:extent cx="6569075" cy="9288145"/>
            <wp:effectExtent l="0" t="0" r="3175" b="8255"/>
            <wp:docPr id="19" name="Рисунок 19" descr="Z:\__УРЗП\04. Конкурентные процедуры\АУКЦИОНЫ\2018 год\Домодедово г.о\Земля\Аренда\АЗ-ДО_18-1311\домод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311\домод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41BC" w14:textId="25F21325" w:rsidR="00BB1173" w:rsidRDefault="00BB1173" w:rsidP="003B3264">
      <w:pPr>
        <w:jc w:val="center"/>
        <w:rPr>
          <w:b/>
          <w:color w:val="0000FF"/>
        </w:rPr>
      </w:pPr>
    </w:p>
    <w:p w14:paraId="52D5289D" w14:textId="2E7E9AC9" w:rsidR="00BB1173" w:rsidRDefault="00BB1173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08455E0" wp14:editId="5E010439">
            <wp:extent cx="6569075" cy="9288145"/>
            <wp:effectExtent l="0" t="0" r="3175" b="8255"/>
            <wp:docPr id="20" name="Рисунок 20" descr="Z:\__УРЗП\04. Конкурентные процедуры\АУКЦИОНЫ\2018 год\Домодедово г.о\Земля\Аренда\АЗ-ДО_18-1311\домод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311\домод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CF36" w14:textId="282A6D70" w:rsidR="00BB1173" w:rsidRDefault="00BB1173" w:rsidP="003B3264">
      <w:pPr>
        <w:jc w:val="center"/>
        <w:rPr>
          <w:b/>
          <w:color w:val="0000FF"/>
        </w:rPr>
      </w:pPr>
    </w:p>
    <w:p w14:paraId="7EB51AB4" w14:textId="204A1DEA" w:rsidR="00BB1173" w:rsidRDefault="00BB1173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AE99CCF" wp14:editId="790E5C29">
            <wp:extent cx="6569075" cy="9288145"/>
            <wp:effectExtent l="0" t="0" r="3175" b="8255"/>
            <wp:docPr id="21" name="Рисунок 21" descr="Z:\__УРЗП\04. Конкурентные процедуры\АУКЦИОНЫ\2018 год\Домодедово г.о\Земля\Аренда\АЗ-ДО_18-1311\домод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311\домод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5D4B" w14:textId="24B6B170" w:rsidR="00BB1173" w:rsidRDefault="00BB1173" w:rsidP="003B3264">
      <w:pPr>
        <w:jc w:val="center"/>
        <w:rPr>
          <w:b/>
          <w:color w:val="0000FF"/>
        </w:rPr>
      </w:pPr>
    </w:p>
    <w:p w14:paraId="0FC1D12F" w14:textId="7EC01657" w:rsidR="00BB1173" w:rsidRDefault="00BB1173" w:rsidP="003B3264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7A1406B" wp14:editId="10F7D277">
            <wp:extent cx="6569075" cy="9288145"/>
            <wp:effectExtent l="0" t="0" r="3175" b="8255"/>
            <wp:docPr id="22" name="Рисунок 22" descr="Z:\__УРЗП\04. Конкурентные процедуры\АУКЦИОНЫ\2018 год\Домодедово г.о\Земля\Аренда\АЗ-ДО_18-1311\домод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311\домод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0F9A" w14:textId="74EE3D12" w:rsidR="00BB1173" w:rsidRDefault="00BB1173" w:rsidP="003B3264">
      <w:pPr>
        <w:jc w:val="center"/>
        <w:rPr>
          <w:b/>
          <w:color w:val="0000FF"/>
        </w:rPr>
      </w:pPr>
    </w:p>
    <w:p w14:paraId="0F1FD563" w14:textId="501FA483" w:rsidR="00745BBE" w:rsidRPr="00BB1173" w:rsidRDefault="00BB1173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AFB2058" wp14:editId="3C790A95">
            <wp:extent cx="6569075" cy="9288145"/>
            <wp:effectExtent l="0" t="0" r="3175" b="8255"/>
            <wp:docPr id="23" name="Рисунок 23" descr="Z:\__УРЗП\04. Конкурентные процедуры\АУКЦИОНЫ\2018 год\Домодедово г.о\Земля\Аренда\АЗ-ДО_18-1311\домод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311\домод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89BD35E" w14:textId="5B771411" w:rsidR="00BB1173" w:rsidRDefault="00BB1173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4C1F0AC" wp14:editId="6C7A4B2A">
            <wp:extent cx="6569075" cy="9216390"/>
            <wp:effectExtent l="0" t="0" r="3175" b="3810"/>
            <wp:docPr id="24" name="Рисунок 24" descr="Z:\__УРЗП\04. Конкурентные процедуры\АУКЦИОНЫ\2018 год\Домодедово г.о\Земля\Аренда\АЗ-ДО_18-1311\домод\Водоканал 5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311\домод\Водоканал 540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C54B" w14:textId="204AAD8F" w:rsidR="00BB1173" w:rsidRDefault="00BB1173" w:rsidP="00FE0DC6">
      <w:pPr>
        <w:jc w:val="center"/>
        <w:rPr>
          <w:b/>
        </w:rPr>
      </w:pPr>
    </w:p>
    <w:p w14:paraId="6BF10F1A" w14:textId="2627A6E4" w:rsidR="00BB1173" w:rsidRDefault="00BB1173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634A31D" wp14:editId="6D15B003">
            <wp:extent cx="6569075" cy="9288145"/>
            <wp:effectExtent l="0" t="0" r="3175" b="8255"/>
            <wp:docPr id="25" name="Рисунок 25" descr="Z:\__УРЗП\04. Конкурентные процедуры\АУКЦИОНЫ\2018 год\Домодедово г.о\Земля\Аренда\АЗ-ДО_18-1311\домод\10.ТУ Теплосе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311\домод\10.ТУ Теплосеть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4BB3" w14:textId="213AC3A6" w:rsidR="00BB1173" w:rsidRDefault="00BB1173" w:rsidP="00FE0DC6">
      <w:pPr>
        <w:jc w:val="center"/>
        <w:rPr>
          <w:b/>
        </w:rPr>
      </w:pPr>
    </w:p>
    <w:p w14:paraId="66708381" w14:textId="7C7430A8" w:rsidR="00BB1173" w:rsidRDefault="00BB1173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70E8E16" wp14:editId="3CF97042">
            <wp:extent cx="6569075" cy="9288145"/>
            <wp:effectExtent l="0" t="0" r="3175" b="8255"/>
            <wp:docPr id="27" name="Рисунок 27" descr="Z:\__УРЗП\04. Конкурентные процедуры\АУКЦИОНЫ\2018 год\Домодедово г.о\Земля\Аренда\АЗ-ДО_18-1311\домод\11. ТУ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311\домод\11. ТУ газ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9299" w14:textId="4F943C61" w:rsidR="00BB1173" w:rsidRDefault="00BB1173" w:rsidP="00FE0DC6">
      <w:pPr>
        <w:jc w:val="center"/>
        <w:rPr>
          <w:b/>
        </w:rPr>
      </w:pPr>
    </w:p>
    <w:p w14:paraId="45F17678" w14:textId="461A8B5D" w:rsidR="00296CB8" w:rsidRPr="00BB1173" w:rsidRDefault="00BB1173" w:rsidP="00BB117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C98961" wp14:editId="0C3FA669">
            <wp:extent cx="6569075" cy="9288145"/>
            <wp:effectExtent l="0" t="0" r="3175" b="8255"/>
            <wp:docPr id="28" name="Рисунок 28" descr="Z:\__УРЗП\04. Конкурентные процедуры\АУКЦИОНЫ\2018 год\Домодедово г.о\Земля\Аренда\АЗ-ДО_18-1311\домод\12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311\домод\12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2D0EEF74" w14:textId="77777777" w:rsidR="003B2F3C" w:rsidRPr="003862A2" w:rsidRDefault="003B2F3C" w:rsidP="003B2F3C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3104F5CE" w14:textId="77777777" w:rsidR="003B2F3C" w:rsidRPr="003862A2" w:rsidRDefault="003B2F3C" w:rsidP="003B2F3C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2656B050" w14:textId="77777777" w:rsidR="003B2F3C" w:rsidRPr="003862A2" w:rsidRDefault="003B2F3C" w:rsidP="003B2F3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66B6A3AF" w14:textId="170E2634" w:rsidR="003B2F3C" w:rsidRPr="003862A2" w:rsidRDefault="003B2F3C" w:rsidP="003B2F3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</w:t>
      </w:r>
      <w:r w:rsidRPr="003B2F3C">
        <w:rPr>
          <w:rFonts w:ascii="Times New Roman" w:hAnsi="Times New Roman" w:cs="Times New Roman"/>
          <w:sz w:val="26"/>
          <w:szCs w:val="26"/>
        </w:rPr>
        <w:t>Домодедово                                                                                               «__» ______   _2018 г.</w:t>
      </w:r>
    </w:p>
    <w:p w14:paraId="07B25A60" w14:textId="77777777" w:rsidR="003B2F3C" w:rsidRPr="003862A2" w:rsidRDefault="003B2F3C" w:rsidP="003B2F3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041DAA2" w14:textId="77777777" w:rsidR="003B2F3C" w:rsidRDefault="003B2F3C" w:rsidP="003B2F3C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6D56CF" w14:textId="77777777" w:rsidR="003B2F3C" w:rsidRPr="003B2F3C" w:rsidRDefault="003B2F3C" w:rsidP="003B2F3C">
      <w:pPr>
        <w:pStyle w:val="ConsPlusNonforma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bookmarkStart w:id="128" w:name="_Hlk510694177"/>
      <w:r w:rsidRPr="003B2F3C">
        <w:rPr>
          <w:rFonts w:ascii="Times New Roman" w:hAnsi="Times New Roman" w:cs="Times New Roman"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3B2F3C">
        <w:rPr>
          <w:rFonts w:ascii="Times New Roman" w:hAnsi="Times New Roman" w:cs="Times New Roman"/>
          <w:bCs/>
          <w:color w:val="000000"/>
          <w:sz w:val="22"/>
          <w:szCs w:val="22"/>
        </w:rPr>
        <w:t>,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B2F3C">
        <w:rPr>
          <w:rFonts w:ascii="Times New Roman" w:hAnsi="Times New Roman" w:cs="Times New Roman"/>
          <w:sz w:val="22"/>
          <w:szCs w:val="22"/>
        </w:rPr>
        <w:t>ИНН 5009027119, ОГРН 1035002002474, дата государственной регистрации юридического лица: 16.10.2000 г.,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52A83ADC" w14:textId="77777777" w:rsidR="003B2F3C" w:rsidRPr="003B2F3C" w:rsidRDefault="003B2F3C" w:rsidP="003B2F3C">
      <w:pPr>
        <w:jc w:val="both"/>
        <w:rPr>
          <w:sz w:val="22"/>
          <w:szCs w:val="22"/>
        </w:rPr>
      </w:pPr>
      <w:r w:rsidRPr="003B2F3C">
        <w:rPr>
          <w:b/>
          <w:sz w:val="22"/>
          <w:szCs w:val="22"/>
          <w:u w:val="single"/>
        </w:rPr>
        <w:t>Арендатор</w:t>
      </w:r>
      <w:r w:rsidRPr="003B2F3C"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3B2F3C" w:rsidRPr="003B2F3C" w14:paraId="52084D7F" w14:textId="77777777" w:rsidTr="00D078ED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6E6D6" w14:textId="77777777" w:rsidR="003B2F3C" w:rsidRPr="003B2F3C" w:rsidRDefault="003B2F3C" w:rsidP="00D078ED">
            <w:pPr>
              <w:spacing w:before="60"/>
              <w:jc w:val="both"/>
              <w:rPr>
                <w:sz w:val="22"/>
                <w:szCs w:val="22"/>
              </w:rPr>
            </w:pPr>
            <w:r w:rsidRPr="003B2F3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325C36" w14:textId="77777777" w:rsidR="003B2F3C" w:rsidRPr="003B2F3C" w:rsidRDefault="003B2F3C" w:rsidP="00D078ED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3B2F3C" w:rsidRPr="003B2F3C" w14:paraId="3E4ABBB2" w14:textId="77777777" w:rsidTr="00D078ED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391DEB9" w14:textId="77777777" w:rsidR="003B2F3C" w:rsidRPr="003B2F3C" w:rsidRDefault="003B2F3C" w:rsidP="00D078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1A3407" w14:textId="77777777" w:rsidR="003B2F3C" w:rsidRPr="003B2F3C" w:rsidRDefault="003B2F3C" w:rsidP="00D078ED">
            <w:pPr>
              <w:jc w:val="center"/>
              <w:rPr>
                <w:sz w:val="22"/>
                <w:szCs w:val="22"/>
              </w:rPr>
            </w:pPr>
            <w:r w:rsidRPr="003B2F3C">
              <w:rPr>
                <w:sz w:val="22"/>
                <w:szCs w:val="22"/>
              </w:rPr>
              <w:t>(номер и дата распорядительного акта</w:t>
            </w:r>
          </w:p>
        </w:tc>
      </w:tr>
      <w:tr w:rsidR="003B2F3C" w:rsidRPr="003B2F3C" w14:paraId="712CBB3F" w14:textId="77777777" w:rsidTr="00D078ED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F7C9F" w14:textId="77777777" w:rsidR="003B2F3C" w:rsidRPr="003B2F3C" w:rsidRDefault="003B2F3C" w:rsidP="00D078ED">
            <w:pPr>
              <w:jc w:val="center"/>
              <w:rPr>
                <w:sz w:val="22"/>
                <w:szCs w:val="22"/>
              </w:rPr>
            </w:pPr>
            <w:r w:rsidRPr="003B2F3C">
              <w:rPr>
                <w:sz w:val="22"/>
                <w:szCs w:val="22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5C1857C5" w14:textId="77777777" w:rsidR="003B2F3C" w:rsidRPr="003B2F3C" w:rsidRDefault="003B2F3C" w:rsidP="003B2F3C">
      <w:pPr>
        <w:pStyle w:val="ConsPlusNonformat"/>
        <w:jc w:val="both"/>
        <w:rPr>
          <w:rFonts w:ascii="Times New Roman" w:hAnsi="Times New Roman"/>
          <w:sz w:val="22"/>
          <w:szCs w:val="22"/>
        </w:rPr>
      </w:pPr>
      <w:r w:rsidRPr="003B2F3C">
        <w:rPr>
          <w:rFonts w:ascii="Times New Roman" w:hAnsi="Times New Roman"/>
          <w:sz w:val="22"/>
          <w:szCs w:val="22"/>
        </w:rPr>
        <w:t>заключили настоящий Договор (далее - Договор) о нижеследующем:</w:t>
      </w:r>
    </w:p>
    <w:bookmarkEnd w:id="127"/>
    <w:p w14:paraId="2CEC1262" w14:textId="77777777" w:rsidR="003B2F3C" w:rsidRPr="003B2F3C" w:rsidRDefault="003B2F3C" w:rsidP="003B2F3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778A1011" w14:textId="77777777" w:rsidR="003B2F3C" w:rsidRPr="003B2F3C" w:rsidRDefault="003B2F3C" w:rsidP="003B2F3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06974D8C" w14:textId="77777777" w:rsidR="003B2F3C" w:rsidRPr="003B2F3C" w:rsidRDefault="003B2F3C" w:rsidP="003B2F3C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29" w:name="_Hlk510693310"/>
      <w:r w:rsidRPr="003B2F3C">
        <w:rPr>
          <w:rFonts w:ascii="Times New Roman" w:hAnsi="Times New Roman" w:cs="Times New Roman"/>
          <w:b/>
          <w:sz w:val="22"/>
          <w:szCs w:val="22"/>
        </w:rPr>
        <w:t>1. Предмет Договора</w:t>
      </w:r>
    </w:p>
    <w:p w14:paraId="7586A097" w14:textId="77777777" w:rsidR="003B2F3C" w:rsidRPr="003B2F3C" w:rsidRDefault="003B2F3C" w:rsidP="003B2F3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48CBAB8E" w14:textId="77777777" w:rsidR="003B2F3C" w:rsidRPr="003B2F3C" w:rsidRDefault="003B2F3C" w:rsidP="003B2F3C">
      <w:pPr>
        <w:pStyle w:val="ConsPlusNonformat"/>
        <w:ind w:firstLine="425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 xml:space="preserve">1.1. Арендодатель передает, а Арендатор принимает в аренду земельный участок общей площадью 2600 (Две тысячи шестьсот) кв.м., с кадастровым номером 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>50:28:0000000:54080</w:t>
      </w:r>
      <w:r w:rsidRPr="003B2F3C">
        <w:rPr>
          <w:rFonts w:ascii="Times New Roman" w:hAnsi="Times New Roman" w:cs="Times New Roman"/>
          <w:sz w:val="22"/>
          <w:szCs w:val="22"/>
        </w:rPr>
        <w:t>, категория земель – земли населенных пунктов, вид разрешенного использования земельного участка – для ведения личного подсобного хозяйства, в границах, указанных в выписке из единого государственного реестра недвижимости земельного участка (приложение №1 к настоящему Договору), расположенный по адресу: Московская область, город Домодедово, деревня Данилово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>, именуемый в дальнейшем «Участок»</w:t>
      </w:r>
      <w:r w:rsidRPr="003B2F3C">
        <w:rPr>
          <w:rFonts w:ascii="Times New Roman" w:hAnsi="Times New Roman" w:cs="Times New Roman"/>
          <w:sz w:val="22"/>
          <w:szCs w:val="22"/>
        </w:rPr>
        <w:t>.</w:t>
      </w:r>
    </w:p>
    <w:p w14:paraId="4881333D" w14:textId="77777777" w:rsidR="003B2F3C" w:rsidRPr="003B2F3C" w:rsidRDefault="003B2F3C" w:rsidP="003B2F3C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30" w:name="Par54"/>
      <w:bookmarkEnd w:id="130"/>
      <w:r w:rsidRPr="003B2F3C">
        <w:rPr>
          <w:rFonts w:ascii="Times New Roman" w:hAnsi="Times New Roman" w:cs="Times New Roman"/>
          <w:sz w:val="22"/>
          <w:szCs w:val="22"/>
        </w:rPr>
        <w:t>1.2. Участок предоставляется для осуществления Арендатором деятельности в соответствии с целевым назначением Участка: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 xml:space="preserve"> для ведения личного подсобного хозяйства.</w:t>
      </w:r>
    </w:p>
    <w:p w14:paraId="1F977E0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1.3. Приведенная в настоящем Договоре характеристика Участка является окончательной. Вся деятельность Арендатора, изменяющая приведенную характеристику, может осуществляться с письменного разрешения Арендодателя.</w:t>
      </w:r>
    </w:p>
    <w:p w14:paraId="11CACEB4" w14:textId="5CF1AFBA" w:rsidR="003B2F3C" w:rsidRPr="003B2F3C" w:rsidRDefault="003B2F3C" w:rsidP="003B2F3C">
      <w:pPr>
        <w:pStyle w:val="ConsPlusNonformat"/>
        <w:ind w:firstLine="425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3B2F3C">
        <w:rPr>
          <w:rFonts w:ascii="Times New Roman" w:hAnsi="Times New Roman"/>
          <w:sz w:val="22"/>
          <w:szCs w:val="22"/>
          <w:lang w:eastAsia="ru-RU"/>
        </w:rPr>
        <w:t>1.4</w:t>
      </w:r>
      <w:r w:rsidR="00D04025">
        <w:rPr>
          <w:rFonts w:ascii="Times New Roman" w:hAnsi="Times New Roman"/>
          <w:sz w:val="22"/>
          <w:szCs w:val="22"/>
          <w:lang w:eastAsia="ru-RU"/>
        </w:rPr>
        <w:t xml:space="preserve">. </w:t>
      </w:r>
      <w:r w:rsidRPr="003B2F3C">
        <w:rPr>
          <w:rFonts w:ascii="Times New Roman" w:hAnsi="Times New Roman"/>
          <w:sz w:val="22"/>
          <w:szCs w:val="22"/>
          <w:lang w:eastAsia="ru-RU"/>
        </w:rPr>
        <w:t xml:space="preserve">Сдача Участка в аренду не влечет передачи права собственности на него. Выкуп </w:t>
      </w:r>
      <w:r w:rsidRPr="003B2F3C">
        <w:rPr>
          <w:rFonts w:ascii="Times New Roman" w:hAnsi="Times New Roman" w:cs="Times New Roman"/>
          <w:sz w:val="22"/>
          <w:szCs w:val="22"/>
          <w:lang w:eastAsia="ru-RU"/>
        </w:rPr>
        <w:t xml:space="preserve">арендованного земельного Участка может быть осуществлен в установленном законодательством РФ порядке. </w:t>
      </w:r>
    </w:p>
    <w:bookmarkEnd w:id="129"/>
    <w:p w14:paraId="2C68820B" w14:textId="5708C484" w:rsidR="003B2F3C" w:rsidRPr="003B2F3C" w:rsidRDefault="003B2F3C" w:rsidP="003B2F3C">
      <w:pPr>
        <w:pStyle w:val="ConsPlusNonformat"/>
        <w:ind w:firstLine="425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3B2F3C">
        <w:rPr>
          <w:rFonts w:ascii="Times New Roman" w:hAnsi="Times New Roman" w:cs="Times New Roman"/>
          <w:sz w:val="22"/>
          <w:szCs w:val="22"/>
          <w:lang w:eastAsia="ru-RU"/>
        </w:rPr>
        <w:t>1.5</w:t>
      </w:r>
      <w:r w:rsidR="00D04025">
        <w:rPr>
          <w:rFonts w:ascii="Times New Roman" w:hAnsi="Times New Roman" w:cs="Times New Roman"/>
          <w:sz w:val="22"/>
          <w:szCs w:val="22"/>
          <w:lang w:eastAsia="ru-RU"/>
        </w:rPr>
        <w:t xml:space="preserve">. </w:t>
      </w:r>
      <w:r w:rsidRPr="003B2F3C">
        <w:rPr>
          <w:rFonts w:ascii="Times New Roman" w:hAnsi="Times New Roman" w:cs="Times New Roman"/>
          <w:sz w:val="22"/>
          <w:szCs w:val="22"/>
          <w:lang w:eastAsia="ru-RU"/>
        </w:rPr>
        <w:t xml:space="preserve"> Сведения об Участке:</w:t>
      </w:r>
    </w:p>
    <w:p w14:paraId="4051B1BE" w14:textId="77777777" w:rsidR="003B2F3C" w:rsidRPr="003B2F3C" w:rsidRDefault="003B2F3C" w:rsidP="003B2F3C">
      <w:pPr>
        <w:pStyle w:val="ConsPlusNonformat"/>
        <w:ind w:firstLine="425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3B2F3C">
        <w:rPr>
          <w:rFonts w:ascii="Times New Roman" w:hAnsi="Times New Roman" w:cs="Times New Roman"/>
          <w:sz w:val="22"/>
          <w:szCs w:val="22"/>
          <w:lang w:eastAsia="ru-RU"/>
        </w:rPr>
        <w:t>- Участок входит в приаэродромную территорию аэропорта Домодедово (R=30 км. от КТА).</w:t>
      </w:r>
    </w:p>
    <w:p w14:paraId="191CA66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sz w:val="22"/>
          <w:szCs w:val="22"/>
          <w:lang w:eastAsia="ru-RU"/>
        </w:rPr>
      </w:pPr>
    </w:p>
    <w:p w14:paraId="7B27C7B4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3B2F3C">
        <w:rPr>
          <w:b/>
          <w:sz w:val="22"/>
          <w:szCs w:val="22"/>
        </w:rPr>
        <w:t>2. Срок Договора и порядок передачи Участка</w:t>
      </w:r>
    </w:p>
    <w:p w14:paraId="402536E2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6EB7448E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 xml:space="preserve">  2.1. Настоящий договор заключается на срок:  на 9 лет, с </w:t>
      </w:r>
      <w:bookmarkStart w:id="131" w:name="_Hlk510692675"/>
      <w:r w:rsidRPr="003B2F3C">
        <w:rPr>
          <w:rFonts w:ascii="Times New Roman" w:hAnsi="Times New Roman" w:cs="Times New Roman"/>
          <w:sz w:val="22"/>
          <w:szCs w:val="22"/>
        </w:rPr>
        <w:t xml:space="preserve">«__» _________ </w:t>
      </w:r>
      <w:bookmarkEnd w:id="131"/>
      <w:r w:rsidRPr="003B2F3C">
        <w:rPr>
          <w:rFonts w:ascii="Times New Roman" w:hAnsi="Times New Roman" w:cs="Times New Roman"/>
          <w:sz w:val="22"/>
          <w:szCs w:val="22"/>
        </w:rPr>
        <w:t>201_ года  по «__» ____           20__ год.</w:t>
      </w:r>
    </w:p>
    <w:p w14:paraId="07CDEE3B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0238FD9E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2.3. Договор подлежит государственной регистрации в установленном законодательством Российской Федерации порядке.</w:t>
      </w:r>
    </w:p>
    <w:p w14:paraId="5F664201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2.4. Действие настоящего Договора прекращается со дня, следующего после даты, указанной в пункте 2.1. Окончание срока действия Договора не освобождает Стороны от полного исполнения всех обязательств по настоящему Договору, не выполненных на момент прекращения Договора.</w:t>
      </w:r>
    </w:p>
    <w:p w14:paraId="70FF15A0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/>
          <w:sz w:val="22"/>
          <w:szCs w:val="22"/>
        </w:rPr>
      </w:pPr>
    </w:p>
    <w:p w14:paraId="04ED963C" w14:textId="12C4C9A7" w:rsidR="003B2F3C" w:rsidRDefault="003B2F3C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14:paraId="2278D9D2" w14:textId="231D8311" w:rsidR="00D04025" w:rsidRDefault="00D04025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14:paraId="3E39F586" w14:textId="77777777" w:rsidR="00D04025" w:rsidRPr="003B2F3C" w:rsidRDefault="00D04025" w:rsidP="003B2F3C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14:paraId="29A9400F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3B2F3C">
        <w:rPr>
          <w:b/>
          <w:sz w:val="22"/>
          <w:szCs w:val="22"/>
        </w:rPr>
        <w:t>3. Размер и условия внесения арендной платы</w:t>
      </w:r>
    </w:p>
    <w:p w14:paraId="5D0B4522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14:paraId="14680059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 xml:space="preserve">3.1. Размер арендной платы за Участок на дату подписания настоящего Договора, в соответствии с протоколом № ______ от _______ 201_г. «_____________» (приложение №2, которое является его неотъемлемой частью), и составляет __________ (_______________________) рублей. </w:t>
      </w:r>
    </w:p>
    <w:p w14:paraId="74E20562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3.2. Арендная плата за Участок вносится ежемесячно безналичным платежом по следующим реквизитам: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r w:rsidRPr="003B2F3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</w:p>
    <w:p w14:paraId="1DF58381" w14:textId="77777777" w:rsidR="003B2F3C" w:rsidRPr="003B2F3C" w:rsidRDefault="003B2F3C" w:rsidP="003B2F3C">
      <w:pPr>
        <w:jc w:val="both"/>
        <w:rPr>
          <w:sz w:val="22"/>
          <w:szCs w:val="22"/>
        </w:rPr>
      </w:pPr>
      <w:r w:rsidRPr="003B2F3C">
        <w:rPr>
          <w:b/>
          <w:color w:val="000000"/>
          <w:sz w:val="22"/>
          <w:szCs w:val="22"/>
        </w:rPr>
        <w:t>УФК по Московской области (Комитет по управлению имуществом Администрации городского округа Домодедово) р/с 40101810845250010102  ГУ Банка России по ЦФО, ИНН 5009027119, КПП 500901001, БИК 044525000, КБК 120 111 05012 04 0000 120, ОКТМО 46709000</w:t>
      </w:r>
      <w:r w:rsidRPr="003B2F3C">
        <w:rPr>
          <w:i/>
          <w:sz w:val="22"/>
          <w:szCs w:val="22"/>
        </w:rPr>
        <w:t xml:space="preserve"> (реквизиты уточняются ежегодно).</w:t>
      </w:r>
    </w:p>
    <w:p w14:paraId="6EC2ABED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3.3  Арендная плата вносится Арендатором в полном объеме ежемесячно до 15 числа текущего месяца включительно, если иное не установлено законодательством.</w:t>
      </w:r>
    </w:p>
    <w:p w14:paraId="3D4A888D" w14:textId="77777777" w:rsidR="003B2F3C" w:rsidRPr="003B2F3C" w:rsidRDefault="003B2F3C" w:rsidP="003B2F3C">
      <w:pPr>
        <w:pStyle w:val="ConsPlusNonformat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3.4. 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6F6560F6" w14:textId="77777777" w:rsidR="003B2F3C" w:rsidRPr="0067472A" w:rsidRDefault="003B2F3C" w:rsidP="003B2F3C">
      <w:pPr>
        <w:pStyle w:val="ConsPlusNonformat"/>
        <w:ind w:firstLine="426"/>
        <w:jc w:val="both"/>
        <w:rPr>
          <w:rFonts w:ascii="Times New Roman" w:hAnsi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 xml:space="preserve">3.5. </w:t>
      </w:r>
      <w:r w:rsidRPr="003B2F3C">
        <w:rPr>
          <w:rFonts w:ascii="Times New Roman" w:hAnsi="Times New Roman"/>
          <w:sz w:val="22"/>
          <w:szCs w:val="22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3B2F3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3B2F3C">
        <w:rPr>
          <w:rFonts w:ascii="Times New Roman" w:hAnsi="Times New Roman"/>
          <w:sz w:val="22"/>
          <w:szCs w:val="22"/>
        </w:rPr>
        <w:t xml:space="preserve">изменения базового размера арендной платы и коэффициентов к ним, арендная плата изменяется и </w:t>
      </w:r>
      <w:r w:rsidRPr="0067472A">
        <w:rPr>
          <w:rFonts w:ascii="Times New Roman" w:hAnsi="Times New Roman"/>
          <w:sz w:val="22"/>
          <w:szCs w:val="22"/>
        </w:rPr>
        <w:t>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1F45B21C" w14:textId="77777777" w:rsidR="003B2F3C" w:rsidRPr="0067472A" w:rsidRDefault="003B2F3C" w:rsidP="003B2F3C">
      <w:pPr>
        <w:pStyle w:val="ConsPlusNonformat"/>
        <w:ind w:firstLine="426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67472A">
        <w:rPr>
          <w:rFonts w:ascii="Times New Roman" w:hAnsi="Times New Roman"/>
          <w:sz w:val="22"/>
          <w:szCs w:val="22"/>
        </w:rPr>
        <w:t xml:space="preserve">3.6. </w:t>
      </w:r>
      <w:r w:rsidRPr="0067472A">
        <w:rPr>
          <w:rFonts w:ascii="Times New Roman" w:eastAsia="Arial" w:hAnsi="Times New Roman" w:cs="Times New Roman"/>
          <w:sz w:val="22"/>
          <w:szCs w:val="22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 Арендатору.</w:t>
      </w:r>
    </w:p>
    <w:p w14:paraId="4FCE8FA6" w14:textId="77777777" w:rsidR="003B2F3C" w:rsidRPr="0067472A" w:rsidRDefault="003B2F3C" w:rsidP="003B2F3C">
      <w:pPr>
        <w:tabs>
          <w:tab w:val="left" w:pos="426"/>
        </w:tabs>
        <w:jc w:val="both"/>
        <w:rPr>
          <w:rFonts w:eastAsia="Arial"/>
          <w:sz w:val="22"/>
          <w:szCs w:val="22"/>
          <w:lang w:eastAsia="ru-RU"/>
        </w:rPr>
      </w:pPr>
      <w:r w:rsidRPr="0067472A">
        <w:rPr>
          <w:rFonts w:eastAsia="Arial"/>
          <w:sz w:val="22"/>
          <w:szCs w:val="22"/>
        </w:rPr>
        <w:t xml:space="preserve">       3.7. </w:t>
      </w:r>
      <w:r w:rsidRPr="0067472A">
        <w:rPr>
          <w:rFonts w:eastAsia="Arial"/>
          <w:sz w:val="22"/>
          <w:szCs w:val="22"/>
          <w:lang w:eastAsia="ru-RU"/>
        </w:rPr>
        <w:t>Сумма арендной платы излишне перечисленная Арендатором Арендодателю, зачисляется в счет будущих платежей.</w:t>
      </w:r>
    </w:p>
    <w:p w14:paraId="4269A4FA" w14:textId="77777777" w:rsidR="003B2F3C" w:rsidRPr="0067472A" w:rsidRDefault="003B2F3C" w:rsidP="003B2F3C">
      <w:pPr>
        <w:tabs>
          <w:tab w:val="left" w:pos="426"/>
        </w:tabs>
        <w:ind w:firstLine="426"/>
        <w:jc w:val="both"/>
        <w:rPr>
          <w:rFonts w:eastAsia="Arial"/>
          <w:sz w:val="22"/>
          <w:szCs w:val="22"/>
          <w:lang w:eastAsia="ru-RU"/>
        </w:rPr>
      </w:pPr>
      <w:r w:rsidRPr="0067472A">
        <w:rPr>
          <w:rFonts w:eastAsia="Arial"/>
          <w:sz w:val="22"/>
          <w:szCs w:val="22"/>
          <w:lang w:eastAsia="ru-RU"/>
        </w:rPr>
        <w:t>3.8. Неиспользование недвижимого имущества Арендатором не является основанием для отказа от внесения арендной платы.</w:t>
      </w:r>
    </w:p>
    <w:p w14:paraId="7341B9D7" w14:textId="3D2728E4" w:rsidR="003B2F3C" w:rsidRPr="003B2F3C" w:rsidRDefault="003B2F3C" w:rsidP="00D04025">
      <w:pPr>
        <w:tabs>
          <w:tab w:val="left" w:pos="426"/>
        </w:tabs>
        <w:jc w:val="both"/>
        <w:rPr>
          <w:rFonts w:eastAsia="Arial"/>
          <w:color w:val="333333"/>
          <w:sz w:val="22"/>
          <w:szCs w:val="22"/>
          <w:lang w:eastAsia="ru-RU"/>
        </w:rPr>
      </w:pPr>
    </w:p>
    <w:p w14:paraId="3B835F39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3B2F3C">
        <w:rPr>
          <w:b/>
          <w:sz w:val="22"/>
          <w:szCs w:val="22"/>
        </w:rPr>
        <w:t>4. Права и обязанности Сторон</w:t>
      </w:r>
    </w:p>
    <w:p w14:paraId="39E8D9C3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2"/>
          <w:szCs w:val="22"/>
        </w:rPr>
      </w:pPr>
    </w:p>
    <w:p w14:paraId="34F6CF5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  <w:sz w:val="22"/>
          <w:szCs w:val="22"/>
        </w:rPr>
      </w:pPr>
      <w:r w:rsidRPr="003B2F3C">
        <w:rPr>
          <w:sz w:val="22"/>
          <w:szCs w:val="22"/>
        </w:rPr>
        <w:t xml:space="preserve">4.1. </w:t>
      </w:r>
      <w:r w:rsidRPr="003B2F3C">
        <w:rPr>
          <w:b/>
          <w:sz w:val="22"/>
          <w:szCs w:val="22"/>
        </w:rPr>
        <w:t>Арендодатель имеет право:</w:t>
      </w:r>
    </w:p>
    <w:p w14:paraId="7B7C99E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 xml:space="preserve">4.1.1. Досрочно расторгнуть Договор в порядке и случаях, предусмотренных действующим законодательством и настоящим договором, в том числе при: </w:t>
      </w:r>
    </w:p>
    <w:p w14:paraId="76297C0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использовании земельного участка способам, приводящими к его порче;</w:t>
      </w:r>
    </w:p>
    <w:p w14:paraId="3087E01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использования земельного участка не в соответствии с видом его разрешенного использования;</w:t>
      </w:r>
    </w:p>
    <w:p w14:paraId="67AD0AE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использования земельного участка не в соответствии с его целевым назначением;</w:t>
      </w:r>
    </w:p>
    <w:p w14:paraId="7488285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неиспользование/не освоении земельного участка в течении 1 года;</w:t>
      </w:r>
    </w:p>
    <w:p w14:paraId="26817FE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не внесении арендной платы либо внесение не в полном объеме более чем два периода подряд;</w:t>
      </w:r>
    </w:p>
    <w:p w14:paraId="5115A8F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46FF43C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49D8DAE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1F538C9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в случае осуществления Арендатором самовольной постройки на земельном участке;</w:t>
      </w:r>
    </w:p>
    <w:p w14:paraId="634461AD" w14:textId="77777777" w:rsidR="003B2F3C" w:rsidRPr="003B2F3C" w:rsidRDefault="003B2F3C" w:rsidP="003B2F3C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использования Участка способами, запрещенными земельным и иным законодательством Российской Федерации;</w:t>
      </w:r>
    </w:p>
    <w:p w14:paraId="5164233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осуществления Арендатором, без уведомления Арендодателя или без регистрации, сделок, предусмотренных настоящим Договором, с правом аренды земельного участка;</w:t>
      </w:r>
    </w:p>
    <w:p w14:paraId="09A8722B" w14:textId="77777777" w:rsidR="003B2F3C" w:rsidRPr="003B2F3C" w:rsidRDefault="003B2F3C" w:rsidP="003B2F3C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в случае отмены распорядительного акта, явившегося основанием для заключения настоящего Договора;</w:t>
      </w:r>
    </w:p>
    <w:p w14:paraId="1E30860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- по иным основаниям, предусмотренным правовыми актами Российской Федерации.</w:t>
      </w:r>
    </w:p>
    <w:p w14:paraId="4692B36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04F94FB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4.1.3. 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6B74A68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4.1.4. 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Арендатора; убытков, причиненных ухудшением качества Участка в результате использования Участка не по целевому назначению или с нарушением законодательства РФ.</w:t>
      </w:r>
    </w:p>
    <w:p w14:paraId="7526657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4.1.4. Изъять земельный участок в порядке, установленном действующим законодательством Российской Федерации, законодательством Московской области..</w:t>
      </w:r>
    </w:p>
    <w:p w14:paraId="2A093ED1" w14:textId="2E9D60D1" w:rsidR="003B2F3C" w:rsidRPr="003B2F3C" w:rsidRDefault="003B2F3C" w:rsidP="00D04025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3FBB996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  <w:sz w:val="22"/>
          <w:szCs w:val="22"/>
        </w:rPr>
      </w:pPr>
      <w:r w:rsidRPr="003B2F3C">
        <w:rPr>
          <w:sz w:val="22"/>
          <w:szCs w:val="22"/>
        </w:rPr>
        <w:t xml:space="preserve">4.2. </w:t>
      </w:r>
      <w:r w:rsidRPr="003B2F3C">
        <w:rPr>
          <w:b/>
          <w:sz w:val="22"/>
          <w:szCs w:val="22"/>
        </w:rPr>
        <w:t>Арендодатель обязан:</w:t>
      </w:r>
    </w:p>
    <w:p w14:paraId="1AF947E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4.2.1. Передать Арендатору земельный участок по акту приема-передачи в течении пяти дней с момента подписания настоящего договора.</w:t>
      </w:r>
    </w:p>
    <w:p w14:paraId="6848654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4.2.2. Не чинить препятствия Арендатору в правомерном владении и пользовании земельного участка.</w:t>
      </w:r>
    </w:p>
    <w:p w14:paraId="3C63028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4.2.3. Не вмешиваться в хозяйственную деятельность Арендатора, если она не противоречит условиям настоящего договора и действующему законодательству Российской Федерации, законодательства Московской области, регулирующего правоотношения по настоящему договору.</w:t>
      </w:r>
    </w:p>
    <w:p w14:paraId="621086DD" w14:textId="55CB5905" w:rsidR="003B2F3C" w:rsidRDefault="003B2F3C" w:rsidP="00D04025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</w:t>
      </w:r>
      <w:r w:rsidR="00D04025">
        <w:rPr>
          <w:sz w:val="22"/>
          <w:szCs w:val="22"/>
        </w:rPr>
        <w:t>о адреса, контактного телефона.</w:t>
      </w:r>
    </w:p>
    <w:p w14:paraId="7522EBCE" w14:textId="7392CA4E" w:rsidR="00D078ED" w:rsidRPr="003B2F3C" w:rsidRDefault="00D078ED" w:rsidP="00D04025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4.2.5. Обеспечить получение</w:t>
      </w:r>
      <w:r w:rsidR="00AF0A7C">
        <w:rPr>
          <w:sz w:val="22"/>
          <w:szCs w:val="22"/>
        </w:rPr>
        <w:t xml:space="preserve"> разрешения</w:t>
      </w:r>
      <w:r w:rsidRPr="00CB1290">
        <w:rPr>
          <w:sz w:val="22"/>
          <w:szCs w:val="22"/>
        </w:rPr>
        <w:t xml:space="preserve"> на условно-разрешенны</w:t>
      </w:r>
      <w:r>
        <w:rPr>
          <w:sz w:val="22"/>
          <w:szCs w:val="22"/>
        </w:rPr>
        <w:t>й вид использования У</w:t>
      </w:r>
      <w:r w:rsidRPr="00CB1290">
        <w:rPr>
          <w:sz w:val="22"/>
          <w:szCs w:val="22"/>
        </w:rPr>
        <w:t>частка.</w:t>
      </w:r>
    </w:p>
    <w:p w14:paraId="2F12B23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4.3.</w:t>
      </w:r>
      <w:r w:rsidRPr="003B2F3C">
        <w:rPr>
          <w:b/>
          <w:sz w:val="22"/>
          <w:szCs w:val="22"/>
        </w:rPr>
        <w:t xml:space="preserve"> Арендатор имеет право:</w:t>
      </w:r>
    </w:p>
    <w:p w14:paraId="7B4AB67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4.3.1. 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7C47346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4.3.2. Возводить с соблюдением  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52B1EB0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  <w:sz w:val="22"/>
          <w:szCs w:val="22"/>
        </w:rPr>
      </w:pPr>
      <w:r w:rsidRPr="003B2F3C">
        <w:rPr>
          <w:sz w:val="22"/>
          <w:szCs w:val="22"/>
        </w:rPr>
        <w:t xml:space="preserve">4.4. </w:t>
      </w:r>
      <w:r w:rsidRPr="003B2F3C">
        <w:rPr>
          <w:b/>
          <w:sz w:val="22"/>
          <w:szCs w:val="22"/>
        </w:rPr>
        <w:t>Арендатор обязан:</w:t>
      </w:r>
    </w:p>
    <w:p w14:paraId="0E92010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участка , в расположенные на участке здания и сооружения. </w:t>
      </w:r>
    </w:p>
    <w:p w14:paraId="123F083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</w:rPr>
        <w:t xml:space="preserve">4.4.2. </w:t>
      </w:r>
      <w:r w:rsidRPr="003B2F3C">
        <w:rPr>
          <w:sz w:val="22"/>
          <w:szCs w:val="22"/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172B248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4.4.3.</w:t>
      </w:r>
      <w:r w:rsidRPr="003B2F3C">
        <w:rPr>
          <w:sz w:val="22"/>
          <w:szCs w:val="22"/>
        </w:rPr>
        <w:t xml:space="preserve"> </w:t>
      </w:r>
      <w:r w:rsidRPr="003B2F3C">
        <w:rPr>
          <w:sz w:val="22"/>
          <w:szCs w:val="22"/>
          <w:lang w:eastAsia="ru-RU"/>
        </w:rPr>
        <w:t>При досрочном расторжении настоящего договора или по истечении его срока  все произведенные без разрешения Арендодателя на земельном участке улучшения передать Арендодателю безвозмездно.</w:t>
      </w:r>
    </w:p>
    <w:p w14:paraId="6D256D9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4FEA212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6407CE2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3B2F3C">
        <w:rPr>
          <w:sz w:val="22"/>
          <w:szCs w:val="22"/>
        </w:rPr>
        <w:t xml:space="preserve"> </w:t>
      </w:r>
      <w:r w:rsidRPr="003B2F3C">
        <w:rPr>
          <w:sz w:val="22"/>
          <w:szCs w:val="22"/>
          <w:lang w:eastAsia="ru-RU"/>
        </w:rPr>
        <w:t>в течение трех рабочих дней со дня заключения соответствующего договора.</w:t>
      </w:r>
    </w:p>
    <w:p w14:paraId="1A7BC1D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18C77C7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  <w:lang w:eastAsia="ru-RU"/>
        </w:rPr>
        <w:t xml:space="preserve">4.4.8. </w:t>
      </w:r>
      <w:r w:rsidRPr="003B2F3C">
        <w:rPr>
          <w:sz w:val="22"/>
          <w:szCs w:val="22"/>
        </w:rPr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37FEBFA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4.4.9. В десятидневный срок со дня изменения своего наименования (для юридических лиц), местонахождения (почтового адреса) и контактного телефона письменно сообщить о таких изменениях Арендодателю.</w:t>
      </w:r>
    </w:p>
    <w:p w14:paraId="430ACB5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4.4.10. 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ним.</w:t>
      </w:r>
      <w:r w:rsidRPr="003B2F3C">
        <w:rPr>
          <w:sz w:val="22"/>
          <w:szCs w:val="22"/>
          <w:lang w:eastAsia="ru-RU"/>
        </w:rPr>
        <w:t xml:space="preserve"> </w:t>
      </w:r>
      <w:r w:rsidRPr="003B2F3C">
        <w:rPr>
          <w:sz w:val="22"/>
          <w:szCs w:val="22"/>
        </w:rPr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1026F35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4.4.11. 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41520F5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4.4.12.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42297E8" w14:textId="21D444F5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spacing w:line="276" w:lineRule="auto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4.4.13</w:t>
      </w:r>
      <w:r w:rsidR="00D078ED">
        <w:rPr>
          <w:sz w:val="22"/>
          <w:szCs w:val="22"/>
        </w:rPr>
        <w:t>.</w:t>
      </w:r>
      <w:r w:rsidRPr="003B2F3C">
        <w:rPr>
          <w:sz w:val="22"/>
          <w:szCs w:val="22"/>
        </w:rPr>
        <w:t xml:space="preserve"> 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5E30B9B4" w14:textId="5E688A5D" w:rsidR="00D078ED" w:rsidRPr="003B2F3C" w:rsidRDefault="00D078ED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spacing w:line="276" w:lineRule="auto"/>
        <w:ind w:firstLine="3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4.4.14. </w:t>
      </w:r>
      <w:r w:rsidRPr="00CB1290">
        <w:rPr>
          <w:sz w:val="22"/>
          <w:szCs w:val="22"/>
        </w:rPr>
        <w:t>Получить разрешение на условно-разрешенны</w:t>
      </w:r>
      <w:r>
        <w:rPr>
          <w:sz w:val="22"/>
          <w:szCs w:val="22"/>
        </w:rPr>
        <w:t>й вид использования У</w:t>
      </w:r>
      <w:r w:rsidRPr="00CB1290">
        <w:rPr>
          <w:sz w:val="22"/>
          <w:szCs w:val="22"/>
        </w:rPr>
        <w:t>частка.</w:t>
      </w:r>
    </w:p>
    <w:p w14:paraId="3E2A4DF6" w14:textId="1506F568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AF0A7C">
        <w:rPr>
          <w:sz w:val="22"/>
          <w:szCs w:val="22"/>
        </w:rPr>
        <w:t xml:space="preserve">4.5. </w:t>
      </w:r>
      <w:r w:rsidRPr="003B2F3C">
        <w:rPr>
          <w:sz w:val="22"/>
          <w:szCs w:val="22"/>
        </w:rPr>
        <w:t>Арендодатель</w:t>
      </w:r>
      <w:r w:rsidRPr="00AF0A7C">
        <w:rPr>
          <w:sz w:val="22"/>
          <w:szCs w:val="22"/>
        </w:rPr>
        <w:t xml:space="preserve"> и </w:t>
      </w:r>
      <w:r w:rsidRPr="003B2F3C">
        <w:rPr>
          <w:sz w:val="22"/>
          <w:szCs w:val="22"/>
        </w:rPr>
        <w:t xml:space="preserve">Арендатор имеют иные права и несут </w:t>
      </w:r>
      <w:r w:rsidR="00AF0A7C">
        <w:rPr>
          <w:sz w:val="22"/>
          <w:szCs w:val="22"/>
        </w:rPr>
        <w:t xml:space="preserve">иные обязанности, установленные </w:t>
      </w:r>
      <w:r w:rsidRPr="003B2F3C">
        <w:rPr>
          <w:sz w:val="22"/>
          <w:szCs w:val="22"/>
        </w:rPr>
        <w:t>законодательством.</w:t>
      </w:r>
    </w:p>
    <w:p w14:paraId="74112107" w14:textId="2F8AFFB3" w:rsidR="00D04025" w:rsidRPr="003B2F3C" w:rsidRDefault="00D04025" w:rsidP="00D078ED">
      <w:pPr>
        <w:tabs>
          <w:tab w:val="left" w:pos="838"/>
          <w:tab w:val="left" w:pos="1372"/>
          <w:tab w:val="left" w:pos="10263"/>
        </w:tabs>
        <w:autoSpaceDE w:val="0"/>
        <w:autoSpaceDN w:val="0"/>
        <w:rPr>
          <w:b/>
          <w:sz w:val="22"/>
          <w:szCs w:val="22"/>
        </w:rPr>
      </w:pPr>
    </w:p>
    <w:p w14:paraId="5B4C483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sz w:val="22"/>
          <w:szCs w:val="22"/>
        </w:rPr>
      </w:pPr>
      <w:r w:rsidRPr="003B2F3C">
        <w:rPr>
          <w:b/>
          <w:sz w:val="22"/>
          <w:szCs w:val="22"/>
        </w:rPr>
        <w:t>5. Ответственность Сторон</w:t>
      </w:r>
    </w:p>
    <w:p w14:paraId="187A5C7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  <w:sz w:val="22"/>
          <w:szCs w:val="22"/>
        </w:rPr>
      </w:pPr>
    </w:p>
    <w:p w14:paraId="293AF55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5.1. За неисполнение или ненадлежащее исполнение условий Договора Стороны несут ответственность</w:t>
      </w:r>
      <w:r w:rsidRPr="003B2F3C">
        <w:rPr>
          <w:sz w:val="22"/>
          <w:szCs w:val="22"/>
          <w:lang w:eastAsia="ru-RU"/>
        </w:rPr>
        <w:t xml:space="preserve"> в соответствии с настоящим Договором</w:t>
      </w:r>
      <w:r w:rsidRPr="003B2F3C">
        <w:rPr>
          <w:sz w:val="22"/>
          <w:szCs w:val="22"/>
        </w:rPr>
        <w:t>, законодательством Российской Федерации и Московской области.</w:t>
      </w:r>
    </w:p>
    <w:p w14:paraId="55E2BA7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5.2. 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76190381" w14:textId="77777777" w:rsidR="003B2F3C" w:rsidRPr="003B2F3C" w:rsidRDefault="003B2F3C" w:rsidP="003B2F3C">
      <w:pPr>
        <w:ind w:firstLine="425"/>
        <w:jc w:val="both"/>
        <w:rPr>
          <w:rFonts w:eastAsia="Arial"/>
          <w:sz w:val="22"/>
          <w:szCs w:val="22"/>
          <w:lang w:eastAsia="ru-RU"/>
        </w:rPr>
      </w:pPr>
      <w:r w:rsidRPr="003B2F3C">
        <w:rPr>
          <w:sz w:val="22"/>
          <w:szCs w:val="22"/>
        </w:rPr>
        <w:t xml:space="preserve">5.3. </w:t>
      </w:r>
      <w:r w:rsidRPr="003B2F3C">
        <w:rPr>
          <w:rFonts w:eastAsia="Arial"/>
          <w:sz w:val="22"/>
          <w:szCs w:val="22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38A8719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5.4.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11B505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7FE66EF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5.5. 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463D38D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</w:p>
    <w:p w14:paraId="35B9F12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sz w:val="22"/>
          <w:szCs w:val="22"/>
        </w:rPr>
      </w:pPr>
      <w:r w:rsidRPr="003B2F3C">
        <w:rPr>
          <w:b/>
          <w:sz w:val="22"/>
          <w:szCs w:val="22"/>
        </w:rPr>
        <w:t xml:space="preserve">6. </w:t>
      </w:r>
      <w:r w:rsidRPr="003B2F3C">
        <w:rPr>
          <w:b/>
          <w:sz w:val="22"/>
          <w:szCs w:val="22"/>
          <w:lang w:eastAsia="ru-RU"/>
        </w:rPr>
        <w:t>Рассмотрение споров</w:t>
      </w:r>
    </w:p>
    <w:p w14:paraId="39658B0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sz w:val="22"/>
          <w:szCs w:val="22"/>
        </w:rPr>
      </w:pPr>
    </w:p>
    <w:p w14:paraId="07949E2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6.1.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14:paraId="6B83567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899047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</w:p>
    <w:p w14:paraId="114C74F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</w:p>
    <w:p w14:paraId="3D2EE7C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sz w:val="22"/>
          <w:szCs w:val="22"/>
          <w:lang w:eastAsia="ru-RU"/>
        </w:rPr>
      </w:pPr>
      <w:r w:rsidRPr="003B2F3C">
        <w:rPr>
          <w:b/>
          <w:sz w:val="22"/>
          <w:szCs w:val="22"/>
          <w:lang w:eastAsia="ru-RU"/>
        </w:rPr>
        <w:t xml:space="preserve">7. </w:t>
      </w:r>
      <w:r w:rsidRPr="003B2F3C">
        <w:rPr>
          <w:b/>
          <w:sz w:val="22"/>
          <w:szCs w:val="22"/>
        </w:rPr>
        <w:t>Изменение условий договора</w:t>
      </w:r>
    </w:p>
    <w:p w14:paraId="4B7E161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</w:p>
    <w:p w14:paraId="3F22E3B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388708D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7.2. Изменение вида разрешенного использования земельного участка не допускается.</w:t>
      </w:r>
    </w:p>
    <w:p w14:paraId="2F6B421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</w:rPr>
        <w:t>7.3. 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B2F3C">
        <w:rPr>
          <w:sz w:val="22"/>
          <w:szCs w:val="22"/>
          <w:lang w:eastAsia="ru-RU"/>
        </w:rPr>
        <w:t>.</w:t>
      </w:r>
    </w:p>
    <w:p w14:paraId="40D3AE0C" w14:textId="77777777" w:rsidR="003B2F3C" w:rsidRPr="003B2F3C" w:rsidRDefault="003B2F3C" w:rsidP="003B2F3C">
      <w:pPr>
        <w:widowControl w:val="0"/>
        <w:autoSpaceDE w:val="0"/>
        <w:autoSpaceDN w:val="0"/>
        <w:adjustRightInd w:val="0"/>
        <w:ind w:firstLine="398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7.4.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13C8CA9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 xml:space="preserve">7.5. При прекращении (расторжении) настоящего Договора </w:t>
      </w:r>
      <w:r w:rsidRPr="003B2F3C">
        <w:rPr>
          <w:sz w:val="22"/>
          <w:szCs w:val="22"/>
        </w:rPr>
        <w:t>Арендатор</w:t>
      </w:r>
      <w:r w:rsidRPr="003B2F3C">
        <w:rPr>
          <w:sz w:val="22"/>
          <w:szCs w:val="22"/>
          <w:lang w:eastAsia="ru-RU"/>
        </w:rPr>
        <w:t xml:space="preserve"> обязан вернуть </w:t>
      </w:r>
      <w:r w:rsidRPr="003B2F3C">
        <w:rPr>
          <w:sz w:val="22"/>
          <w:szCs w:val="22"/>
        </w:rPr>
        <w:t>Арендодателю</w:t>
      </w:r>
      <w:r w:rsidRPr="003B2F3C">
        <w:rPr>
          <w:sz w:val="22"/>
          <w:szCs w:val="22"/>
          <w:lang w:eastAsia="ru-RU"/>
        </w:rPr>
        <w:t xml:space="preserve"> Участок в надлежащем состоянии.</w:t>
      </w:r>
    </w:p>
    <w:p w14:paraId="1910E09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3784E39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  <w:r w:rsidRPr="003B2F3C">
        <w:rPr>
          <w:b/>
          <w:bCs/>
          <w:sz w:val="22"/>
          <w:szCs w:val="22"/>
          <w:lang w:eastAsia="ru-RU"/>
        </w:rPr>
        <w:t>8. Дополнительные и особые условия договора</w:t>
      </w:r>
    </w:p>
    <w:p w14:paraId="001CC0F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sz w:val="22"/>
          <w:szCs w:val="22"/>
          <w:lang w:eastAsia="ru-RU"/>
        </w:rPr>
      </w:pPr>
    </w:p>
    <w:p w14:paraId="6A22E59E" w14:textId="77777777" w:rsidR="003B2F3C" w:rsidRPr="003B2F3C" w:rsidRDefault="003B2F3C" w:rsidP="003B2F3C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57CFD935" w14:textId="77777777" w:rsidR="003B2F3C" w:rsidRPr="003B2F3C" w:rsidRDefault="003B2F3C" w:rsidP="003B2F3C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5BCCA350" w14:textId="77777777" w:rsidR="003B2F3C" w:rsidRPr="003B2F3C" w:rsidRDefault="003B2F3C" w:rsidP="003B2F3C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sz w:val="22"/>
          <w:szCs w:val="22"/>
          <w:lang w:eastAsia="ru-RU"/>
        </w:rPr>
      </w:pPr>
      <w:r w:rsidRPr="003B2F3C">
        <w:rPr>
          <w:sz w:val="22"/>
          <w:szCs w:val="22"/>
          <w:lang w:eastAsia="ru-RU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2D0D73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30DDE81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  <w:r w:rsidRPr="003B2F3C">
        <w:rPr>
          <w:b/>
          <w:bCs/>
          <w:sz w:val="22"/>
          <w:szCs w:val="22"/>
          <w:lang w:eastAsia="ru-RU"/>
        </w:rPr>
        <w:t>9. Приложения к Договору</w:t>
      </w:r>
    </w:p>
    <w:p w14:paraId="4C1CDB1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0A0F1346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Приложение № 1 – Выписка из ЕГРН Участка.</w:t>
      </w:r>
    </w:p>
    <w:p w14:paraId="7F632431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Приложение № 2 – Протокол № ______ от _______ 201__г. «_____________».</w:t>
      </w:r>
    </w:p>
    <w:p w14:paraId="19705BBF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Приложение № 3 – Акт приема-передачи земельного участка.</w:t>
      </w:r>
    </w:p>
    <w:p w14:paraId="067C7041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EEB1420" w14:textId="77777777" w:rsidR="003B2F3C" w:rsidRPr="003B2F3C" w:rsidRDefault="003B2F3C" w:rsidP="003B2F3C">
      <w:pPr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  <w:r w:rsidRPr="003B2F3C">
        <w:rPr>
          <w:b/>
          <w:bCs/>
          <w:sz w:val="22"/>
          <w:szCs w:val="22"/>
          <w:lang w:eastAsia="ru-RU"/>
        </w:rPr>
        <w:t>10. Реквизиты Сторон</w:t>
      </w:r>
    </w:p>
    <w:p w14:paraId="4B6FF766" w14:textId="77777777" w:rsidR="003B2F3C" w:rsidRPr="003B2F3C" w:rsidRDefault="003B2F3C" w:rsidP="003B2F3C">
      <w:pPr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2172F3ED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  <w:u w:val="single"/>
        </w:rPr>
        <w:t>Арендодатель</w:t>
      </w:r>
      <w:r w:rsidRPr="003B2F3C">
        <w:rPr>
          <w:sz w:val="22"/>
          <w:szCs w:val="22"/>
        </w:rPr>
        <w:t xml:space="preserve">: </w:t>
      </w:r>
    </w:p>
    <w:p w14:paraId="520485D7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142000, город Домодедово, Московской области, пл. 30-летия Победы, дом 1.</w:t>
      </w:r>
    </w:p>
    <w:p w14:paraId="128F7288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ИНН 5009027119, КПП 500901001, ОГРН 1035002002474</w:t>
      </w:r>
    </w:p>
    <w:p w14:paraId="242994B0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39F023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B2F3C">
        <w:rPr>
          <w:sz w:val="22"/>
          <w:szCs w:val="22"/>
          <w:u w:val="single"/>
        </w:rPr>
        <w:t>Арендатор</w:t>
      </w:r>
      <w:r w:rsidRPr="003B2F3C">
        <w:rPr>
          <w:sz w:val="22"/>
          <w:szCs w:val="22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BE6480" w14:textId="77777777" w:rsidR="003B2F3C" w:rsidRPr="003B2F3C" w:rsidRDefault="003B2F3C" w:rsidP="003B2F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2227104" w14:textId="77777777" w:rsidR="003B2F3C" w:rsidRPr="003B2F3C" w:rsidRDefault="003B2F3C" w:rsidP="003B2F3C">
      <w:pPr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  <w:r w:rsidRPr="003B2F3C">
        <w:rPr>
          <w:b/>
          <w:bCs/>
          <w:sz w:val="22"/>
          <w:szCs w:val="22"/>
          <w:lang w:eastAsia="ru-RU"/>
        </w:rPr>
        <w:t>11. Подписи Сторон</w:t>
      </w:r>
    </w:p>
    <w:p w14:paraId="5E56A395" w14:textId="77777777" w:rsidR="003B2F3C" w:rsidRPr="003B2F3C" w:rsidRDefault="003B2F3C" w:rsidP="003B2F3C">
      <w:pPr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3CCE7202" w14:textId="77777777" w:rsidR="003B2F3C" w:rsidRPr="003B2F3C" w:rsidRDefault="003B2F3C" w:rsidP="003B2F3C">
      <w:pPr>
        <w:autoSpaceDE w:val="0"/>
        <w:autoSpaceDN w:val="0"/>
        <w:jc w:val="center"/>
        <w:rPr>
          <w:b/>
          <w:bCs/>
          <w:sz w:val="22"/>
          <w:szCs w:val="22"/>
          <w:lang w:eastAsia="ru-RU"/>
        </w:rPr>
      </w:pPr>
    </w:p>
    <w:p w14:paraId="56F8794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Заместитель Руководителя                             _______________________________________</w:t>
      </w:r>
    </w:p>
    <w:p w14:paraId="1550E49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Администрации-                                              _______________________________________</w:t>
      </w:r>
      <w:r w:rsidRPr="003B2F3C">
        <w:rPr>
          <w:sz w:val="22"/>
          <w:szCs w:val="22"/>
        </w:rPr>
        <w:tab/>
        <w:t xml:space="preserve">»                      </w:t>
      </w:r>
    </w:p>
    <w:p w14:paraId="5B5D77B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Председатель Комитета                                  _______________________________________</w:t>
      </w:r>
      <w:r w:rsidRPr="003B2F3C">
        <w:rPr>
          <w:sz w:val="22"/>
          <w:szCs w:val="22"/>
        </w:rPr>
        <w:tab/>
      </w:r>
      <w:r w:rsidRPr="003B2F3C">
        <w:rPr>
          <w:sz w:val="22"/>
          <w:szCs w:val="22"/>
        </w:rPr>
        <w:tab/>
      </w:r>
      <w:r w:rsidRPr="003B2F3C">
        <w:rPr>
          <w:sz w:val="22"/>
          <w:szCs w:val="22"/>
        </w:rPr>
        <w:tab/>
      </w:r>
      <w:r w:rsidRPr="003B2F3C">
        <w:rPr>
          <w:sz w:val="22"/>
          <w:szCs w:val="22"/>
        </w:rPr>
        <w:tab/>
      </w:r>
      <w:r w:rsidRPr="003B2F3C">
        <w:rPr>
          <w:sz w:val="22"/>
          <w:szCs w:val="22"/>
        </w:rPr>
        <w:tab/>
      </w:r>
      <w:r w:rsidRPr="003B2F3C">
        <w:rPr>
          <w:sz w:val="22"/>
          <w:szCs w:val="22"/>
        </w:rPr>
        <w:tab/>
        <w:t xml:space="preserve">                          Покупатель:</w:t>
      </w:r>
    </w:p>
    <w:p w14:paraId="2BC6E760" w14:textId="77777777" w:rsidR="003B2F3C" w:rsidRPr="003B2F3C" w:rsidRDefault="003B2F3C" w:rsidP="003B2F3C">
      <w:pPr>
        <w:pStyle w:val="42"/>
        <w:rPr>
          <w:spacing w:val="-3"/>
          <w:w w:val="85"/>
          <w:sz w:val="22"/>
          <w:szCs w:val="22"/>
        </w:rPr>
      </w:pPr>
    </w:p>
    <w:p w14:paraId="08A70853" w14:textId="77777777" w:rsidR="003B2F3C" w:rsidRPr="003B2F3C" w:rsidRDefault="003B2F3C" w:rsidP="003B2F3C">
      <w:pPr>
        <w:pStyle w:val="42"/>
        <w:rPr>
          <w:spacing w:val="-3"/>
          <w:w w:val="85"/>
          <w:sz w:val="22"/>
          <w:szCs w:val="22"/>
        </w:rPr>
      </w:pPr>
    </w:p>
    <w:p w14:paraId="0AF6FF58" w14:textId="77777777" w:rsidR="003B2F3C" w:rsidRPr="003B2F3C" w:rsidRDefault="003B2F3C" w:rsidP="003B2F3C">
      <w:pPr>
        <w:pStyle w:val="42"/>
        <w:rPr>
          <w:spacing w:val="-3"/>
          <w:w w:val="85"/>
          <w:sz w:val="22"/>
          <w:szCs w:val="22"/>
        </w:rPr>
      </w:pPr>
    </w:p>
    <w:p w14:paraId="40AE865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  <w:r w:rsidRPr="003B2F3C">
        <w:rPr>
          <w:sz w:val="22"/>
          <w:szCs w:val="22"/>
        </w:rPr>
        <w:t>_</w:t>
      </w:r>
      <w:r w:rsidRPr="003B2F3C">
        <w:rPr>
          <w:sz w:val="22"/>
          <w:szCs w:val="22"/>
          <w:u w:val="single"/>
        </w:rPr>
        <w:t>_____________</w:t>
      </w:r>
      <w:r w:rsidRPr="003B2F3C">
        <w:rPr>
          <w:sz w:val="22"/>
          <w:szCs w:val="22"/>
        </w:rPr>
        <w:t xml:space="preserve">/Е.М. Хрусталева                 </w:t>
      </w:r>
      <w:r w:rsidRPr="003B2F3C">
        <w:rPr>
          <w:sz w:val="22"/>
          <w:szCs w:val="22"/>
          <w:u w:val="single"/>
        </w:rPr>
        <w:t>____________ /______________</w:t>
      </w:r>
    </w:p>
    <w:p w14:paraId="0265B53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12E5DC7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17489BA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57872F6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783259E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3EB105A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2832E42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4367C27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7E9C840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55820C3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791B3D4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250A6F1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1C55668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134A3AD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21BFBA4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535AC2E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5BF5360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6927416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2205CEF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53E271F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313AD11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387460A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63ADE0A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20915B8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03708470" w14:textId="196E41C9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35DE7DF6" w14:textId="5EBE475A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44C42B0D" w14:textId="3D22F09A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00751279" w14:textId="6B53AAC0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03CA784C" w14:textId="44225B6A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7519D443" w14:textId="116822BA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6308F2BD" w14:textId="77777777" w:rsidR="00D04025" w:rsidRPr="003B2F3C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0E9579F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17755BF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0C56CF8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  <w:rPr>
          <w:sz w:val="22"/>
          <w:szCs w:val="22"/>
        </w:rPr>
      </w:pPr>
    </w:p>
    <w:p w14:paraId="796446FB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>Приложение № 1</w:t>
      </w:r>
    </w:p>
    <w:p w14:paraId="1703FC54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 xml:space="preserve">к договору аренды № </w:t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  <w:t>____ от ________</w:t>
      </w:r>
    </w:p>
    <w:p w14:paraId="0EF3E0C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</w:rPr>
      </w:pPr>
    </w:p>
    <w:p w14:paraId="3D03305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</w:rPr>
      </w:pPr>
    </w:p>
    <w:p w14:paraId="3E61A78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  <w:r w:rsidRPr="003B2F3C">
        <w:rPr>
          <w:sz w:val="22"/>
          <w:szCs w:val="22"/>
        </w:rPr>
        <w:t>Выписка из Единого государственного реестра недвижимости (ЕГРН)</w:t>
      </w:r>
    </w:p>
    <w:p w14:paraId="4365F6C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9B85A3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0693BA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023644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8CB623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D84CBE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A90100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3C48B2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61C2FF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269D34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0DC1B5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712E2A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A8E041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5400E5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57328F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DF6CA2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FB6AFE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E88354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A7082E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95B259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8BE293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23FD32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5949DD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1791C8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E490AF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33672F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AE5EB7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18602E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D29276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ED8DCE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09F5EE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D08038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77D376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9C2411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C4788F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F5F1AE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E9773A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33D54F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2F16C8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2DC9CE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47C366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C405AF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BEDD90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EAC60B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60872D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D2AEB8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299E40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4CD6F13" w14:textId="4175E8D1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371659A" w14:textId="09EEBD63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6E44806" w14:textId="24617A51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A9E2D8C" w14:textId="53088074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834B218" w14:textId="77777777" w:rsidR="00D04025" w:rsidRPr="003B2F3C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82B354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CA689C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C00739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85FD2C1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>Приложение № 2</w:t>
      </w:r>
    </w:p>
    <w:p w14:paraId="6F2520F5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 xml:space="preserve">к договору аренды № </w:t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  <w:t>____ от ________</w:t>
      </w:r>
    </w:p>
    <w:p w14:paraId="7E6E57F4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  <w:u w:val="single"/>
        </w:rPr>
      </w:pPr>
    </w:p>
    <w:p w14:paraId="6A311CB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  <w:u w:val="single"/>
        </w:rPr>
      </w:pPr>
    </w:p>
    <w:p w14:paraId="7927295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  <w:u w:val="single"/>
        </w:rPr>
      </w:pPr>
      <w:r w:rsidRPr="003B2F3C">
        <w:rPr>
          <w:sz w:val="22"/>
          <w:szCs w:val="22"/>
        </w:rPr>
        <w:t>Протокол № ______ от _______ 201__г. «_____________».</w:t>
      </w:r>
    </w:p>
    <w:p w14:paraId="6E69C36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</w:rPr>
      </w:pPr>
    </w:p>
    <w:p w14:paraId="6A7AF7C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sz w:val="22"/>
          <w:szCs w:val="22"/>
        </w:rPr>
      </w:pPr>
    </w:p>
    <w:p w14:paraId="0A7F61C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3D7181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DC4DDEF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4830C0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270C86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BC4CDD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8189FD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3B80D6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6E751F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340E60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BC6285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C072EA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A94D53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AC398A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CC364E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F02DB0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B9A08C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F4F23E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A20AFC2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303555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1EE608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0F9ADD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58F4E6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5BE8BF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A0C93C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F8E9F6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D85DEED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3C5FFE3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DF6A6D9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A6B7E3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8D5E457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0A5A7B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E1FBD3E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2ABE25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0717164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BBD454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7179F3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042F1F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3488DE8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2178D1BA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3129B3F" w14:textId="77F404F0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76E573B" w14:textId="663F1284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CB63636" w14:textId="6B5CB3B8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E677FF8" w14:textId="78E48EB0" w:rsidR="00D04025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6CB7E9C" w14:textId="5DF1E673" w:rsidR="00D04025" w:rsidRPr="003B2F3C" w:rsidRDefault="00D04025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6BDA8F15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3AB0189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10ACD571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51850F70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78AE2F26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sz w:val="22"/>
          <w:szCs w:val="22"/>
        </w:rPr>
      </w:pPr>
    </w:p>
    <w:p w14:paraId="4D53C17C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rPr>
          <w:sz w:val="22"/>
          <w:szCs w:val="22"/>
        </w:rPr>
      </w:pPr>
    </w:p>
    <w:p w14:paraId="2132957B" w14:textId="77777777" w:rsidR="003B2F3C" w:rsidRP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rPr>
          <w:sz w:val="22"/>
          <w:szCs w:val="22"/>
        </w:rPr>
      </w:pPr>
    </w:p>
    <w:p w14:paraId="2C9D4496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bookmarkStart w:id="132" w:name="_Hlk510694001"/>
      <w:r w:rsidRPr="003B2F3C">
        <w:rPr>
          <w:rFonts w:eastAsia="Arial"/>
          <w:color w:val="000000"/>
          <w:sz w:val="22"/>
          <w:szCs w:val="22"/>
          <w:lang w:eastAsia="ru-RU"/>
        </w:rPr>
        <w:t>Приложение № 3</w:t>
      </w:r>
    </w:p>
    <w:p w14:paraId="285CEB1C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 xml:space="preserve">к договору аренды № </w:t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</w:r>
      <w:r w:rsidRPr="003B2F3C">
        <w:rPr>
          <w:rFonts w:eastAsia="Arial"/>
          <w:color w:val="000000"/>
          <w:sz w:val="22"/>
          <w:szCs w:val="22"/>
          <w:lang w:eastAsia="ru-RU"/>
        </w:rPr>
        <w:softHyphen/>
        <w:t>____ от ________</w:t>
      </w:r>
    </w:p>
    <w:bookmarkEnd w:id="132"/>
    <w:p w14:paraId="0FB468FE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</w:p>
    <w:p w14:paraId="172C8742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</w:p>
    <w:p w14:paraId="224D9E2F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</w:p>
    <w:p w14:paraId="16BA3530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</w:p>
    <w:p w14:paraId="00972A30" w14:textId="77777777" w:rsidR="003B2F3C" w:rsidRPr="003B2F3C" w:rsidRDefault="003B2F3C" w:rsidP="003B2F3C">
      <w:pPr>
        <w:jc w:val="both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 xml:space="preserve">г. Домодедово                                                                  </w:t>
      </w:r>
    </w:p>
    <w:p w14:paraId="423A2C4F" w14:textId="315E386D" w:rsidR="003B2F3C" w:rsidRPr="003B2F3C" w:rsidRDefault="003B2F3C" w:rsidP="00A10D22">
      <w:pPr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 xml:space="preserve">Московская область                                                                        </w:t>
      </w:r>
      <w:r w:rsidR="00A10D22">
        <w:rPr>
          <w:rFonts w:eastAsia="Arial"/>
          <w:color w:val="000000"/>
          <w:sz w:val="22"/>
          <w:szCs w:val="22"/>
          <w:lang w:eastAsia="ru-RU"/>
        </w:rPr>
        <w:t xml:space="preserve">                               </w:t>
      </w:r>
      <w:r w:rsidRPr="003B2F3C">
        <w:rPr>
          <w:rFonts w:eastAsia="Arial"/>
          <w:color w:val="000000"/>
          <w:sz w:val="22"/>
          <w:szCs w:val="22"/>
          <w:lang w:eastAsia="ru-RU"/>
        </w:rPr>
        <w:t xml:space="preserve"> «__» _____________ 201_ г.                                  </w:t>
      </w:r>
    </w:p>
    <w:p w14:paraId="4CC2A75E" w14:textId="77777777" w:rsidR="003B2F3C" w:rsidRPr="003B2F3C" w:rsidRDefault="003B2F3C" w:rsidP="003B2F3C">
      <w:pPr>
        <w:jc w:val="right"/>
        <w:rPr>
          <w:rFonts w:eastAsia="Arial"/>
          <w:color w:val="000000"/>
          <w:sz w:val="22"/>
          <w:szCs w:val="22"/>
          <w:lang w:eastAsia="ru-RU"/>
        </w:rPr>
      </w:pPr>
    </w:p>
    <w:p w14:paraId="629BB031" w14:textId="77777777" w:rsidR="003B2F3C" w:rsidRPr="003B2F3C" w:rsidRDefault="003B2F3C" w:rsidP="003B2F3C">
      <w:pPr>
        <w:jc w:val="center"/>
        <w:outlineLvl w:val="0"/>
        <w:rPr>
          <w:rFonts w:ascii="Arial" w:eastAsia="Arial" w:hAnsi="Arial" w:cs="Arial"/>
          <w:color w:val="000000"/>
          <w:sz w:val="22"/>
          <w:szCs w:val="22"/>
          <w:lang w:eastAsia="ru-RU"/>
        </w:rPr>
      </w:pPr>
    </w:p>
    <w:p w14:paraId="09C328FD" w14:textId="77777777" w:rsidR="003B2F3C" w:rsidRPr="003B2F3C" w:rsidRDefault="003B2F3C" w:rsidP="003B2F3C">
      <w:pPr>
        <w:jc w:val="center"/>
        <w:rPr>
          <w:rFonts w:eastAsia="Arial"/>
          <w:color w:val="000000"/>
          <w:sz w:val="22"/>
          <w:szCs w:val="22"/>
          <w:lang w:eastAsia="ru-RU"/>
        </w:rPr>
      </w:pPr>
      <w:r w:rsidRPr="003B2F3C">
        <w:rPr>
          <w:rFonts w:eastAsia="Arial"/>
          <w:color w:val="000000"/>
          <w:sz w:val="22"/>
          <w:szCs w:val="22"/>
          <w:lang w:eastAsia="ru-RU"/>
        </w:rPr>
        <w:t>А К Т</w:t>
      </w:r>
    </w:p>
    <w:p w14:paraId="1F081594" w14:textId="77777777" w:rsidR="003B2F3C" w:rsidRPr="003B2F3C" w:rsidRDefault="003B2F3C" w:rsidP="003B2F3C">
      <w:pPr>
        <w:jc w:val="center"/>
        <w:rPr>
          <w:rFonts w:eastAsia="Arial"/>
          <w:bCs/>
          <w:color w:val="000000"/>
          <w:sz w:val="22"/>
          <w:szCs w:val="22"/>
          <w:lang w:eastAsia="ru-RU"/>
        </w:rPr>
      </w:pPr>
      <w:r w:rsidRPr="003B2F3C">
        <w:rPr>
          <w:rFonts w:eastAsia="Arial"/>
          <w:bCs/>
          <w:color w:val="000000"/>
          <w:sz w:val="22"/>
          <w:szCs w:val="22"/>
          <w:lang w:eastAsia="ru-RU"/>
        </w:rPr>
        <w:t>приема-передачи земельного участка</w:t>
      </w:r>
    </w:p>
    <w:p w14:paraId="143093ED" w14:textId="77777777" w:rsidR="003B2F3C" w:rsidRPr="003B2F3C" w:rsidRDefault="003B2F3C" w:rsidP="003B2F3C">
      <w:pPr>
        <w:jc w:val="center"/>
        <w:rPr>
          <w:rFonts w:eastAsia="Arial"/>
          <w:bCs/>
          <w:color w:val="000000"/>
          <w:sz w:val="22"/>
          <w:szCs w:val="22"/>
          <w:lang w:eastAsia="ru-RU"/>
        </w:rPr>
      </w:pPr>
    </w:p>
    <w:p w14:paraId="26A7B7AD" w14:textId="77777777" w:rsidR="003B2F3C" w:rsidRPr="003B2F3C" w:rsidRDefault="003B2F3C" w:rsidP="003B2F3C">
      <w:pPr>
        <w:pStyle w:val="ConsPlusNonforma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3B2F3C">
        <w:rPr>
          <w:rFonts w:ascii="Times New Roman" w:hAnsi="Times New Roman" w:cs="Times New Roman"/>
          <w:bCs/>
          <w:color w:val="000000"/>
          <w:sz w:val="22"/>
          <w:szCs w:val="22"/>
        </w:rPr>
        <w:t>,</w:t>
      </w:r>
      <w:r w:rsidRPr="003B2F3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B2F3C">
        <w:rPr>
          <w:rFonts w:ascii="Times New Roman" w:hAnsi="Times New Roman" w:cs="Times New Roman"/>
          <w:sz w:val="22"/>
          <w:szCs w:val="22"/>
        </w:rPr>
        <w:t>ИНН 5009027119, КПП 500901001, ОГРН 1035002002474, в лице заместителя главы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 года, наименование регистрирующего органа: Администрация Домодедовского района Московской области, именуемый в дальнейшем Арендодатель, адрес (местонахождение постоянно действующего исполнительного органа): Московская область, г. Домодедово, площадь 30-летия Победы, дом 1,  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0B3E33C1" w14:textId="77777777" w:rsidR="003B2F3C" w:rsidRPr="003B2F3C" w:rsidRDefault="003B2F3C" w:rsidP="003B2F3C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3B2F3C">
        <w:rPr>
          <w:rFonts w:ascii="Times New Roman" w:hAnsi="Times New Roman" w:cs="Times New Roman"/>
          <w:sz w:val="22"/>
          <w:szCs w:val="22"/>
          <w:u w:val="single"/>
        </w:rPr>
        <w:t xml:space="preserve"> ____</w:t>
      </w:r>
      <w:r w:rsidRPr="003B2F3C">
        <w:rPr>
          <w:rFonts w:ascii="Times New Roman" w:hAnsi="Times New Roman" w:cs="Times New Roman"/>
          <w:sz w:val="22"/>
          <w:szCs w:val="22"/>
        </w:rPr>
        <w:t>кв.м, с кадастровым номером:</w:t>
      </w:r>
      <w:r w:rsidRPr="003B2F3C">
        <w:rPr>
          <w:rFonts w:ascii="Times New Roman" w:hAnsi="Times New Roman" w:cs="Times New Roman"/>
          <w:sz w:val="22"/>
          <w:szCs w:val="22"/>
          <w:u w:val="single"/>
        </w:rPr>
        <w:t>_______</w:t>
      </w:r>
      <w:r w:rsidRPr="003B2F3C">
        <w:rPr>
          <w:rFonts w:ascii="Times New Roman" w:hAnsi="Times New Roman" w:cs="Times New Roman"/>
          <w:sz w:val="22"/>
          <w:szCs w:val="22"/>
        </w:rPr>
        <w:t xml:space="preserve">, категория земли – _________, с видом разрешенного использования – </w:t>
      </w:r>
      <w:r w:rsidRPr="003B2F3C">
        <w:rPr>
          <w:rFonts w:ascii="Times New Roman" w:hAnsi="Times New Roman" w:cs="Times New Roman"/>
          <w:sz w:val="22"/>
          <w:szCs w:val="22"/>
        </w:rPr>
        <w:softHyphen/>
      </w:r>
      <w:r w:rsidRPr="003B2F3C">
        <w:rPr>
          <w:rFonts w:ascii="Times New Roman" w:hAnsi="Times New Roman" w:cs="Times New Roman"/>
          <w:sz w:val="22"/>
          <w:szCs w:val="22"/>
        </w:rPr>
        <w:softHyphen/>
      </w:r>
      <w:r w:rsidRPr="003B2F3C">
        <w:rPr>
          <w:rFonts w:ascii="Times New Roman" w:hAnsi="Times New Roman" w:cs="Times New Roman"/>
          <w:sz w:val="22"/>
          <w:szCs w:val="22"/>
        </w:rPr>
        <w:softHyphen/>
      </w:r>
      <w:r w:rsidRPr="003B2F3C">
        <w:rPr>
          <w:rFonts w:ascii="Times New Roman" w:hAnsi="Times New Roman" w:cs="Times New Roman"/>
          <w:sz w:val="22"/>
          <w:szCs w:val="22"/>
        </w:rPr>
        <w:softHyphen/>
        <w:t>__________, расположенный по адресу:_____________(далее по тексту – земельный участок).</w:t>
      </w:r>
    </w:p>
    <w:p w14:paraId="6C5426A9" w14:textId="77777777" w:rsidR="003B2F3C" w:rsidRPr="003B2F3C" w:rsidRDefault="003B2F3C" w:rsidP="003B2F3C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735C2065" w14:textId="77777777" w:rsidR="003B2F3C" w:rsidRPr="003B2F3C" w:rsidRDefault="003B2F3C" w:rsidP="003B2F3C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3B2F3C">
        <w:rPr>
          <w:rFonts w:ascii="Times New Roman" w:hAnsi="Times New Roman" w:cs="Times New Roman"/>
          <w:sz w:val="22"/>
          <w:szCs w:val="22"/>
        </w:rPr>
        <w:t xml:space="preserve">Арендатор претензий к Арендодателю не имеет. </w:t>
      </w:r>
    </w:p>
    <w:p w14:paraId="3053BE66" w14:textId="77777777" w:rsidR="003B2F3C" w:rsidRPr="003B2F3C" w:rsidRDefault="003B2F3C" w:rsidP="003B2F3C">
      <w:pPr>
        <w:rPr>
          <w:rFonts w:ascii="Arial" w:eastAsia="Arial" w:hAnsi="Arial" w:cs="Arial"/>
          <w:color w:val="000000"/>
          <w:sz w:val="22"/>
          <w:szCs w:val="22"/>
          <w:lang w:eastAsia="ru-RU"/>
        </w:rPr>
      </w:pPr>
    </w:p>
    <w:p w14:paraId="17BC24B3" w14:textId="77777777" w:rsidR="003B2F3C" w:rsidRPr="003B2F3C" w:rsidRDefault="003B2F3C" w:rsidP="003B2F3C">
      <w:pPr>
        <w:spacing w:after="120"/>
        <w:jc w:val="both"/>
        <w:rPr>
          <w:rFonts w:eastAsia="Arial"/>
          <w:b/>
          <w:color w:val="000000"/>
          <w:sz w:val="22"/>
          <w:szCs w:val="22"/>
          <w:lang w:eastAsia="ru-RU"/>
        </w:rPr>
      </w:pPr>
      <w:r w:rsidRPr="003B2F3C">
        <w:rPr>
          <w:rFonts w:eastAsia="Arial"/>
          <w:b/>
          <w:color w:val="000000"/>
          <w:sz w:val="22"/>
          <w:szCs w:val="22"/>
          <w:lang w:eastAsia="ru-RU"/>
        </w:rPr>
        <w:t>Арендодатель ______________________ / Е.М. Хрусталева/</w:t>
      </w:r>
    </w:p>
    <w:p w14:paraId="27D8B21B" w14:textId="77777777" w:rsidR="003B2F3C" w:rsidRPr="003B2F3C" w:rsidRDefault="003B2F3C" w:rsidP="003B2F3C">
      <w:pPr>
        <w:spacing w:after="120"/>
        <w:jc w:val="both"/>
        <w:rPr>
          <w:rFonts w:eastAsia="Arial"/>
          <w:b/>
          <w:color w:val="000000"/>
          <w:sz w:val="22"/>
          <w:szCs w:val="22"/>
          <w:lang w:eastAsia="ru-RU"/>
        </w:rPr>
      </w:pPr>
    </w:p>
    <w:p w14:paraId="3F358FCC" w14:textId="77777777" w:rsidR="003B2F3C" w:rsidRPr="003B2F3C" w:rsidRDefault="003B2F3C" w:rsidP="003B2F3C">
      <w:pPr>
        <w:spacing w:after="120"/>
        <w:jc w:val="both"/>
        <w:rPr>
          <w:rFonts w:eastAsia="Arial"/>
          <w:b/>
          <w:color w:val="000000"/>
          <w:sz w:val="22"/>
          <w:szCs w:val="22"/>
          <w:lang w:eastAsia="ru-RU"/>
        </w:rPr>
      </w:pPr>
    </w:p>
    <w:p w14:paraId="04DA64B9" w14:textId="77777777" w:rsidR="003B2F3C" w:rsidRPr="003B2F3C" w:rsidRDefault="003B2F3C" w:rsidP="003B2F3C">
      <w:pPr>
        <w:spacing w:after="120"/>
        <w:jc w:val="both"/>
        <w:rPr>
          <w:rFonts w:eastAsia="Arial"/>
          <w:b/>
          <w:color w:val="000000"/>
          <w:sz w:val="22"/>
          <w:szCs w:val="22"/>
          <w:lang w:eastAsia="ru-RU"/>
        </w:rPr>
      </w:pPr>
      <w:r w:rsidRPr="003B2F3C">
        <w:rPr>
          <w:rFonts w:eastAsia="Arial"/>
          <w:b/>
          <w:color w:val="000000"/>
          <w:sz w:val="22"/>
          <w:szCs w:val="22"/>
          <w:lang w:eastAsia="ru-RU"/>
        </w:rPr>
        <w:t>Арендатор _____________________ /_________________/</w:t>
      </w: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3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3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078ED" w:rsidRDefault="00D078E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078ED" w:rsidRDefault="00D078E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4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4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B80CDF3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A56EC8">
        <w:rPr>
          <w:b/>
          <w:color w:val="0000FF"/>
          <w:sz w:val="28"/>
          <w:szCs w:val="28"/>
        </w:rPr>
        <w:t>3</w:t>
      </w:r>
      <w:r w:rsidR="009417B3">
        <w:rPr>
          <w:b/>
          <w:color w:val="0000FF"/>
          <w:sz w:val="28"/>
          <w:szCs w:val="28"/>
        </w:rPr>
        <w:t>11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2E60D59F" w:rsidR="008E4A5F" w:rsidRPr="008E4A5F" w:rsidRDefault="007F4523" w:rsidP="008E4A5F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E4A5F" w:rsidRPr="00700D5C">
        <w:rPr>
          <w:color w:val="0000FF"/>
        </w:rPr>
        <w:t>директора</w:t>
      </w:r>
      <w:r w:rsidR="00DA6A24">
        <w:tab/>
      </w:r>
      <w:r w:rsidR="008E4A5F" w:rsidRPr="008E4A5F">
        <w:t>_______________________   ___________________</w:t>
      </w:r>
    </w:p>
    <w:p w14:paraId="7232C74E" w14:textId="2BC04735" w:rsidR="008E4A5F" w:rsidRDefault="008E4A5F" w:rsidP="008E4A5F">
      <w:pPr>
        <w:spacing w:line="276" w:lineRule="auto"/>
        <w:jc w:val="both"/>
      </w:pPr>
      <w:bookmarkStart w:id="135" w:name="_Toc369197433"/>
      <w:bookmarkStart w:id="136" w:name="_Toc378353554"/>
      <w:bookmarkStart w:id="137" w:name="_Toc378591466"/>
      <w:bookmarkStart w:id="138" w:name="_Toc378790992"/>
      <w:bookmarkStart w:id="139" w:name="_Toc400732961"/>
    </w:p>
    <w:p w14:paraId="0A787521" w14:textId="448A9F69" w:rsidR="007F4523" w:rsidRDefault="007F4523" w:rsidP="008E4A5F">
      <w:pPr>
        <w:spacing w:line="276" w:lineRule="auto"/>
        <w:jc w:val="both"/>
      </w:pPr>
    </w:p>
    <w:bookmarkEnd w:id="135"/>
    <w:bookmarkEnd w:id="136"/>
    <w:bookmarkEnd w:id="137"/>
    <w:bookmarkEnd w:id="138"/>
    <w:bookmarkEnd w:id="139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14E36" w14:textId="77777777" w:rsidR="00A65468" w:rsidRDefault="00A65468">
      <w:r>
        <w:separator/>
      </w:r>
    </w:p>
  </w:endnote>
  <w:endnote w:type="continuationSeparator" w:id="0">
    <w:p w14:paraId="74CB51C6" w14:textId="77777777" w:rsidR="00A65468" w:rsidRDefault="00A65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ABFF340" w:rsidR="00D078ED" w:rsidRDefault="00D078E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72A" w:rsidRPr="0067472A">
          <w:rPr>
            <w:noProof/>
            <w:lang w:val="ru-RU"/>
          </w:rPr>
          <w:t>44</w:t>
        </w:r>
        <w:r>
          <w:fldChar w:fldCharType="end"/>
        </w:r>
      </w:p>
    </w:sdtContent>
  </w:sdt>
  <w:p w14:paraId="45CC9B49" w14:textId="05C058FB" w:rsidR="00D078ED" w:rsidRPr="001A6C06" w:rsidRDefault="00D078E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A884D" w14:textId="77777777" w:rsidR="00A65468" w:rsidRDefault="00A65468">
      <w:r>
        <w:separator/>
      </w:r>
    </w:p>
  </w:footnote>
  <w:footnote w:type="continuationSeparator" w:id="0">
    <w:p w14:paraId="38BA3384" w14:textId="77777777" w:rsidR="00A65468" w:rsidRDefault="00A65468">
      <w:r>
        <w:continuationSeparator/>
      </w:r>
    </w:p>
  </w:footnote>
  <w:footnote w:id="1">
    <w:p w14:paraId="3FE4BEB6" w14:textId="77777777" w:rsidR="00D078ED" w:rsidRDefault="00D078E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E73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468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23AE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E7AFC-3A3A-44FF-9BC5-EABD11A3F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9856</Words>
  <Characters>56181</Characters>
  <Application>Microsoft Office Word</Application>
  <DocSecurity>8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65906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2018-07-26T13:14:00Z</cp:lastPrinted>
  <dcterms:created xsi:type="dcterms:W3CDTF">2018-07-30T06:07:00Z</dcterms:created>
  <dcterms:modified xsi:type="dcterms:W3CDTF">2018-07-30T06:07:00Z</dcterms:modified>
</cp:coreProperties>
</file>