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A33F283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311D55">
        <w:rPr>
          <w:b/>
          <w:noProof/>
          <w:color w:val="0000FF"/>
          <w:sz w:val="28"/>
          <w:szCs w:val="28"/>
        </w:rPr>
        <w:t>ПЗ-ДО/17-987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100A07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81FA6B5" w:rsidR="005B3566" w:rsidRPr="005B3566" w:rsidRDefault="00C00D5C" w:rsidP="005B3566">
            <w:pPr>
              <w:autoSpaceDE w:val="0"/>
              <w:rPr>
                <w:bCs/>
                <w:sz w:val="26"/>
                <w:szCs w:val="26"/>
              </w:rPr>
            </w:pPr>
            <w:r w:rsidRPr="00C00D5C">
              <w:rPr>
                <w:b/>
                <w:noProof/>
                <w:color w:val="0000FF"/>
                <w:sz w:val="28"/>
                <w:szCs w:val="28"/>
              </w:rPr>
              <w:t>220817/6987935/10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1A5C1F8" w:rsidR="005B3566" w:rsidRPr="005B3566" w:rsidRDefault="00C61A2D" w:rsidP="005B3566">
            <w:r w:rsidRPr="00C61A2D">
              <w:rPr>
                <w:b/>
                <w:noProof/>
                <w:color w:val="0000FF"/>
                <w:sz w:val="28"/>
                <w:szCs w:val="28"/>
              </w:rPr>
              <w:t>00400010100498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207357C" w:rsidR="005B3566" w:rsidRPr="005B3566" w:rsidRDefault="00311D55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5002027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311D55">
        <w:rPr>
          <w:color w:val="0000FF"/>
          <w:sz w:val="22"/>
          <w:szCs w:val="22"/>
        </w:rPr>
        <w:t>28</w:t>
      </w:r>
      <w:r w:rsidR="00132FF7">
        <w:rPr>
          <w:color w:val="0000FF"/>
          <w:sz w:val="22"/>
          <w:szCs w:val="22"/>
        </w:rPr>
        <w:t>.06.2017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311D55">
        <w:rPr>
          <w:color w:val="0000FF"/>
          <w:sz w:val="22"/>
          <w:szCs w:val="22"/>
        </w:rPr>
        <w:t>70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311D55">
        <w:rPr>
          <w:color w:val="0000FF"/>
          <w:sz w:val="22"/>
          <w:szCs w:val="22"/>
        </w:rPr>
        <w:t>289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3F04B638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311D55">
        <w:rPr>
          <w:color w:val="0000FF"/>
          <w:sz w:val="22"/>
          <w:szCs w:val="22"/>
        </w:rPr>
        <w:t>40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132FF7" w:rsidRPr="009B4C73">
        <w:rPr>
          <w:color w:val="0000FF"/>
          <w:sz w:val="22"/>
          <w:szCs w:val="22"/>
        </w:rPr>
        <w:t>мкр</w:t>
      </w:r>
      <w:proofErr w:type="spellEnd"/>
      <w:r w:rsidR="00132FF7" w:rsidRPr="009B4C73">
        <w:rPr>
          <w:color w:val="0000FF"/>
          <w:sz w:val="22"/>
          <w:szCs w:val="22"/>
        </w:rPr>
        <w:t>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70E2E004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132FF7">
        <w:rPr>
          <w:color w:val="0000FF"/>
          <w:sz w:val="22"/>
          <w:szCs w:val="22"/>
        </w:rPr>
        <w:t xml:space="preserve">Московская область, г. Домодедово, </w:t>
      </w:r>
      <w:r w:rsidR="00311D55">
        <w:rPr>
          <w:color w:val="0000FF"/>
          <w:sz w:val="22"/>
          <w:szCs w:val="22"/>
        </w:rPr>
        <w:t xml:space="preserve">д. </w:t>
      </w:r>
      <w:proofErr w:type="spellStart"/>
      <w:r w:rsidR="00311D55">
        <w:rPr>
          <w:color w:val="0000FF"/>
          <w:sz w:val="22"/>
          <w:szCs w:val="22"/>
        </w:rPr>
        <w:t>Мансурово</w:t>
      </w:r>
      <w:proofErr w:type="spellEnd"/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15F55BC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311D55">
        <w:rPr>
          <w:color w:val="0000FF"/>
          <w:sz w:val="22"/>
          <w:szCs w:val="22"/>
        </w:rPr>
        <w:t>916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57AEAA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</w:t>
      </w:r>
      <w:r w:rsidR="00311D55">
        <w:rPr>
          <w:color w:val="0000FF"/>
          <w:sz w:val="22"/>
          <w:szCs w:val="22"/>
        </w:rPr>
        <w:t>0110110:126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311D55">
        <w:rPr>
          <w:color w:val="0000FF"/>
          <w:sz w:val="22"/>
          <w:szCs w:val="22"/>
        </w:rPr>
        <w:t xml:space="preserve"> </w:t>
      </w:r>
      <w:r w:rsidR="00311D55">
        <w:rPr>
          <w:color w:val="0000FF"/>
          <w:sz w:val="22"/>
          <w:szCs w:val="22"/>
        </w:rPr>
        <w:br/>
        <w:t>№ 50/028/001/2017-4462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4BE4D9A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311D55">
        <w:rPr>
          <w:color w:val="0000FF"/>
          <w:sz w:val="22"/>
          <w:szCs w:val="22"/>
        </w:rPr>
        <w:t xml:space="preserve"> </w:t>
      </w:r>
      <w:r w:rsidR="00311D55">
        <w:rPr>
          <w:color w:val="0000FF"/>
          <w:sz w:val="22"/>
          <w:szCs w:val="22"/>
        </w:rPr>
        <w:br/>
        <w:t>№ 50/028/001/2017-4462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48ED323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11D55">
        <w:rPr>
          <w:color w:val="0000FF"/>
          <w:sz w:val="22"/>
          <w:szCs w:val="22"/>
        </w:rPr>
        <w:t xml:space="preserve"> от 17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311D55">
        <w:rPr>
          <w:color w:val="0000FF"/>
          <w:sz w:val="22"/>
          <w:szCs w:val="22"/>
        </w:rPr>
        <w:t>42071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311D55">
        <w:rPr>
          <w:color w:val="0000FF"/>
          <w:sz w:val="22"/>
          <w:szCs w:val="22"/>
        </w:rPr>
        <w:t>м плане земельного участка от 14.09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311D55">
        <w:rPr>
          <w:color w:val="0000FF"/>
          <w:sz w:val="22"/>
          <w:szCs w:val="22"/>
        </w:rPr>
        <w:t>293</w:t>
      </w:r>
      <w:r w:rsidR="00132FF7">
        <w:rPr>
          <w:color w:val="0000FF"/>
          <w:sz w:val="22"/>
          <w:szCs w:val="22"/>
        </w:rPr>
        <w:t xml:space="preserve"> (</w:t>
      </w:r>
      <w:r w:rsidRPr="00242F27">
        <w:rPr>
          <w:color w:val="0000FF"/>
          <w:sz w:val="22"/>
          <w:szCs w:val="22"/>
        </w:rPr>
        <w:t>Приложение 4):</w:t>
      </w:r>
    </w:p>
    <w:p w14:paraId="59DBCFDB" w14:textId="2663419E" w:rsidR="007D552B" w:rsidRPr="00242F27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132FF7">
        <w:rPr>
          <w:color w:val="0000FF"/>
          <w:sz w:val="22"/>
          <w:szCs w:val="22"/>
        </w:rPr>
        <w:t xml:space="preserve">земельный участок </w:t>
      </w:r>
      <w:r w:rsidR="002A52AD">
        <w:rPr>
          <w:color w:val="0000FF"/>
          <w:sz w:val="22"/>
          <w:szCs w:val="22"/>
        </w:rPr>
        <w:t xml:space="preserve">входит в </w:t>
      </w:r>
      <w:proofErr w:type="spellStart"/>
      <w:r w:rsidR="002A52AD">
        <w:rPr>
          <w:color w:val="0000FF"/>
          <w:sz w:val="22"/>
          <w:szCs w:val="22"/>
        </w:rPr>
        <w:t>приаэродромную</w:t>
      </w:r>
      <w:proofErr w:type="spellEnd"/>
      <w:r w:rsidR="002A52AD">
        <w:rPr>
          <w:color w:val="0000FF"/>
          <w:sz w:val="22"/>
          <w:szCs w:val="22"/>
        </w:rPr>
        <w:t xml:space="preserve">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2A52AD">
        <w:rPr>
          <w:color w:val="0000FF"/>
          <w:sz w:val="22"/>
          <w:szCs w:val="22"/>
        </w:rPr>
        <w:t>т КТА).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32792BA4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11D55">
        <w:rPr>
          <w:color w:val="0000FF"/>
          <w:sz w:val="22"/>
          <w:szCs w:val="22"/>
        </w:rPr>
        <w:t xml:space="preserve"> от 17</w:t>
      </w:r>
      <w:r w:rsidR="002A52AD">
        <w:rPr>
          <w:color w:val="0000FF"/>
          <w:sz w:val="22"/>
          <w:szCs w:val="22"/>
        </w:rPr>
        <w:t xml:space="preserve">.05.2017 </w:t>
      </w:r>
      <w:r w:rsidR="002A52AD">
        <w:rPr>
          <w:color w:val="0000FF"/>
          <w:sz w:val="22"/>
          <w:szCs w:val="22"/>
        </w:rPr>
        <w:br/>
        <w:t>№ 31Исх-</w:t>
      </w:r>
      <w:r w:rsidR="00311D55">
        <w:rPr>
          <w:color w:val="0000FF"/>
          <w:sz w:val="22"/>
          <w:szCs w:val="22"/>
        </w:rPr>
        <w:t>42071</w:t>
      </w:r>
      <w:r w:rsidR="002A52AD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311D55">
        <w:rPr>
          <w:color w:val="0000FF"/>
          <w:sz w:val="22"/>
          <w:szCs w:val="22"/>
        </w:rPr>
        <w:t>м плане земельного участка от 14.09</w:t>
      </w:r>
      <w:r w:rsidR="00B3757B">
        <w:rPr>
          <w:color w:val="0000FF"/>
          <w:sz w:val="22"/>
          <w:szCs w:val="22"/>
        </w:rPr>
        <w:t xml:space="preserve">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311D55">
        <w:rPr>
          <w:color w:val="0000FF"/>
          <w:sz w:val="22"/>
          <w:szCs w:val="22"/>
        </w:rPr>
        <w:t>50308000-ГП293</w:t>
      </w:r>
      <w:r w:rsidR="00B3757B">
        <w:rPr>
          <w:color w:val="0000FF"/>
          <w:sz w:val="22"/>
          <w:szCs w:val="22"/>
        </w:rPr>
        <w:t xml:space="preserve"> 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EF651F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2A52AD">
        <w:rPr>
          <w:color w:val="0000FF"/>
          <w:sz w:val="22"/>
          <w:szCs w:val="22"/>
        </w:rPr>
        <w:t>Домодедовский водоканал» от 25.05</w:t>
      </w:r>
      <w:r w:rsidRPr="00242F27">
        <w:rPr>
          <w:color w:val="0000FF"/>
          <w:sz w:val="22"/>
          <w:szCs w:val="22"/>
        </w:rPr>
        <w:t>.2017</w:t>
      </w:r>
      <w:r w:rsidR="00311D55">
        <w:rPr>
          <w:color w:val="0000FF"/>
          <w:sz w:val="22"/>
          <w:szCs w:val="22"/>
        </w:rPr>
        <w:t xml:space="preserve"> № 01-6/1391.1, № 01-6/1391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7A0763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 xml:space="preserve">(дата запроса 24.05.2017 № 107 Ин-2358)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674BD73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proofErr w:type="spellStart"/>
      <w:r w:rsidR="00B32888">
        <w:rPr>
          <w:color w:val="0000FF"/>
          <w:sz w:val="22"/>
          <w:szCs w:val="22"/>
        </w:rPr>
        <w:t>Подольск</w:t>
      </w:r>
      <w:r w:rsidR="002A52AD">
        <w:rPr>
          <w:color w:val="0000FF"/>
          <w:sz w:val="22"/>
          <w:szCs w:val="22"/>
        </w:rPr>
        <w:t>межрайгаз</w:t>
      </w:r>
      <w:proofErr w:type="spellEnd"/>
      <w:r w:rsidR="002A52AD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B32888">
        <w:rPr>
          <w:color w:val="0000FF"/>
          <w:sz w:val="22"/>
          <w:szCs w:val="22"/>
        </w:rPr>
        <w:t>МО «МОСОБЛГАЗ» от 09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B32888">
        <w:rPr>
          <w:color w:val="0000FF"/>
          <w:sz w:val="22"/>
          <w:szCs w:val="22"/>
        </w:rPr>
        <w:t xml:space="preserve">4460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2040D2FC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B32888">
        <w:rPr>
          <w:color w:val="0000FF"/>
          <w:sz w:val="22"/>
          <w:szCs w:val="22"/>
        </w:rPr>
        <w:t>ти от 04.10</w:t>
      </w:r>
      <w:r w:rsidR="002A52AD">
        <w:rPr>
          <w:color w:val="0000FF"/>
          <w:sz w:val="22"/>
          <w:szCs w:val="22"/>
        </w:rPr>
        <w:t>.2016 № ЮЭС/23/</w:t>
      </w:r>
      <w:r w:rsidR="00B32888">
        <w:rPr>
          <w:color w:val="0000FF"/>
          <w:sz w:val="22"/>
          <w:szCs w:val="22"/>
        </w:rPr>
        <w:t>523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291D3385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B32888">
        <w:rPr>
          <w:bCs/>
          <w:color w:val="0000FF"/>
          <w:sz w:val="22"/>
          <w:szCs w:val="22"/>
        </w:rPr>
        <w:t>190516/0055510/01, лот № 5</w:t>
      </w:r>
      <w:r w:rsidR="002A52AD">
        <w:rPr>
          <w:bCs/>
          <w:color w:val="0000FF"/>
          <w:sz w:val="22"/>
          <w:szCs w:val="22"/>
        </w:rPr>
        <w:t>, дата публикации 19.05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18270E6D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B56FDF">
        <w:rPr>
          <w:bCs/>
          <w:color w:val="0000FF"/>
          <w:sz w:val="22"/>
          <w:szCs w:val="22"/>
        </w:rPr>
        <w:t xml:space="preserve"> от 19.05.2016</w:t>
      </w:r>
      <w:r w:rsidR="002A52AD">
        <w:rPr>
          <w:bCs/>
          <w:color w:val="0000FF"/>
          <w:sz w:val="22"/>
          <w:szCs w:val="22"/>
        </w:rPr>
        <w:t xml:space="preserve"> № 52 (9559)</w:t>
      </w:r>
      <w:r w:rsidRPr="000E3A9C">
        <w:rPr>
          <w:color w:val="0000FF"/>
          <w:sz w:val="22"/>
          <w:szCs w:val="22"/>
        </w:rPr>
        <w:t>;</w:t>
      </w:r>
    </w:p>
    <w:p w14:paraId="4FC95D81" w14:textId="4B9F9CBB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2A52AD">
        <w:rPr>
          <w:noProof/>
          <w:color w:val="0000FF"/>
          <w:sz w:val="22"/>
          <w:szCs w:val="22"/>
        </w:rPr>
        <w:t xml:space="preserve"> 19.05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C3F5F9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B32888">
        <w:rPr>
          <w:b/>
          <w:color w:val="0000FF"/>
          <w:sz w:val="22"/>
          <w:szCs w:val="22"/>
        </w:rPr>
        <w:t>56</w:t>
      </w:r>
      <w:r w:rsidR="002A52AD">
        <w:rPr>
          <w:b/>
          <w:color w:val="0000FF"/>
          <w:sz w:val="22"/>
          <w:szCs w:val="22"/>
        </w:rPr>
        <w:t>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>Пятьсот шестьдесят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81CAF6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B32888">
        <w:rPr>
          <w:b/>
          <w:color w:val="0000FF"/>
          <w:sz w:val="22"/>
          <w:szCs w:val="22"/>
        </w:rPr>
        <w:t>16 80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>Шестнадцать</w:t>
      </w:r>
      <w:r w:rsidR="002A52AD">
        <w:rPr>
          <w:color w:val="0000FF"/>
          <w:sz w:val="22"/>
          <w:szCs w:val="22"/>
        </w:rPr>
        <w:t xml:space="preserve"> тысяч </w:t>
      </w:r>
      <w:r w:rsidR="00B32888">
        <w:rPr>
          <w:color w:val="0000FF"/>
          <w:sz w:val="22"/>
          <w:szCs w:val="22"/>
        </w:rPr>
        <w:t>восемьсот</w:t>
      </w:r>
      <w:r w:rsidR="002A52AD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FF3594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B32888">
        <w:rPr>
          <w:b/>
          <w:color w:val="0000FF"/>
          <w:sz w:val="22"/>
          <w:szCs w:val="22"/>
        </w:rPr>
        <w:t>112 000</w:t>
      </w:r>
      <w:r w:rsidR="002A52AD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>Сто двенадцать тысяч</w:t>
      </w:r>
      <w:r w:rsidR="002A52AD"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EBD5AF4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32888">
        <w:rPr>
          <w:b/>
          <w:color w:val="0000FF"/>
          <w:sz w:val="22"/>
          <w:szCs w:val="22"/>
        </w:rPr>
        <w:t>23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7B66BFD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E162BD">
        <w:rPr>
          <w:b/>
          <w:color w:val="0000FF"/>
          <w:sz w:val="22"/>
          <w:szCs w:val="22"/>
        </w:rPr>
        <w:t>.2017 в 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B32888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lastRenderedPageBreak/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06EBB97C" w14:textId="3D30CCEA" w:rsidR="008D3265" w:rsidRDefault="00B32888" w:rsidP="00E162BD">
      <w:bookmarkStart w:id="41" w:name="_Toc428969619"/>
      <w:permStart w:id="144578691" w:edGrp="everyone"/>
      <w:r w:rsidRPr="00B32888">
        <w:rPr>
          <w:noProof/>
          <w:lang w:eastAsia="ru-RU"/>
        </w:rPr>
        <w:drawing>
          <wp:inline distT="0" distB="0" distL="0" distR="0" wp14:anchorId="28142627" wp14:editId="43EDE902">
            <wp:extent cx="6480810" cy="9158021"/>
            <wp:effectExtent l="0" t="0" r="0" b="5080"/>
            <wp:docPr id="35" name="Рисунок 35" descr="Z:\__УРЗП\04. Конкурентные процедуры\АУКЦИОНЫ\2017 год\Домодедово\Земля\Продажа\ПЗ-ДО_17-987 ю\Документы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87 ю\Документы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6198269B" w:rsidR="00E162BD" w:rsidRDefault="00B32888" w:rsidP="00E162BD">
      <w:r w:rsidRPr="00B32888">
        <w:rPr>
          <w:noProof/>
          <w:lang w:eastAsia="ru-RU"/>
        </w:rPr>
        <w:lastRenderedPageBreak/>
        <w:drawing>
          <wp:inline distT="0" distB="0" distL="0" distR="0" wp14:anchorId="29490F47" wp14:editId="61975196">
            <wp:extent cx="6480810" cy="9158021"/>
            <wp:effectExtent l="0" t="0" r="0" b="5080"/>
            <wp:docPr id="36" name="Рисунок 36" descr="Z:\__УРЗП\04. Конкурентные процедуры\АУКЦИОНЫ\2017 год\Домодедово\Земля\Продажа\ПЗ-ДО_17-987 ю\Документы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87 ю\Документы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777E06E2" w:rsidR="008D3265" w:rsidRDefault="00B32888" w:rsidP="008D3265">
      <w:permStart w:id="709823555" w:edGrp="everyone"/>
      <w:r w:rsidRPr="00B32888">
        <w:rPr>
          <w:noProof/>
          <w:lang w:eastAsia="ru-RU"/>
        </w:rPr>
        <w:drawing>
          <wp:inline distT="0" distB="0" distL="0" distR="0" wp14:anchorId="55BEAEDE" wp14:editId="2B5574BD">
            <wp:extent cx="6480810" cy="9177742"/>
            <wp:effectExtent l="0" t="0" r="0" b="4445"/>
            <wp:docPr id="37" name="Рисунок 37" descr="Z:\__УРЗП\04. Конкурентные процедуры\АУКЦИОНЫ\2017 год\Домодедово\Земля\Продажа\ПЗ-ДО_17-987 ю\Документы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87 ю\Документы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31CDB2DF" w:rsidR="00E162BD" w:rsidRDefault="00B32888" w:rsidP="008D3265">
      <w:r w:rsidRPr="00B32888">
        <w:rPr>
          <w:noProof/>
          <w:lang w:eastAsia="ru-RU"/>
        </w:rPr>
        <w:lastRenderedPageBreak/>
        <w:drawing>
          <wp:inline distT="0" distB="0" distL="0" distR="0" wp14:anchorId="7FE7A669" wp14:editId="3769FA19">
            <wp:extent cx="6480810" cy="7990458"/>
            <wp:effectExtent l="0" t="0" r="0" b="0"/>
            <wp:docPr id="38" name="Рисунок 38" descr="Z:\__УРЗП\04. Конкурентные процедуры\АУКЦИОНЫ\2017 год\Домодедово\Земля\Продажа\ПЗ-ДО_17-987 ю\Документы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87 ю\Документы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99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640F7D7C" w:rsidR="00E162BD" w:rsidRDefault="00B32888" w:rsidP="00E00EF2">
      <w:pPr>
        <w:jc w:val="center"/>
        <w:rPr>
          <w:b/>
          <w:noProof/>
          <w:lang w:eastAsia="ru-RU"/>
        </w:rPr>
      </w:pPr>
      <w:r w:rsidRPr="00B32888">
        <w:rPr>
          <w:b/>
          <w:noProof/>
          <w:lang w:eastAsia="ru-RU"/>
        </w:rPr>
        <w:drawing>
          <wp:inline distT="0" distB="0" distL="0" distR="0" wp14:anchorId="372B7698" wp14:editId="6852B93A">
            <wp:extent cx="6480810" cy="3919323"/>
            <wp:effectExtent l="0" t="0" r="0" b="5080"/>
            <wp:docPr id="39" name="Рисунок 39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1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2A4C9874" w:rsidR="00E162BD" w:rsidRPr="003B3264" w:rsidRDefault="00B32888" w:rsidP="00E00EF2">
      <w:pPr>
        <w:jc w:val="center"/>
        <w:rPr>
          <w:b/>
          <w:noProof/>
          <w:lang w:eastAsia="ru-RU"/>
        </w:rPr>
      </w:pPr>
      <w:r w:rsidRPr="00B32888">
        <w:rPr>
          <w:b/>
          <w:noProof/>
          <w:lang w:eastAsia="ru-RU"/>
        </w:rPr>
        <w:drawing>
          <wp:inline distT="0" distB="0" distL="0" distR="0" wp14:anchorId="536A7B4C" wp14:editId="4F9F646C">
            <wp:extent cx="6480810" cy="3793763"/>
            <wp:effectExtent l="0" t="0" r="0" b="0"/>
            <wp:docPr id="41" name="Рисунок 4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9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4DA28811" w:rsidR="008D3265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drawing>
          <wp:inline distT="0" distB="0" distL="0" distR="0" wp14:anchorId="098A6820" wp14:editId="0CC0B34A">
            <wp:extent cx="6480810" cy="9166183"/>
            <wp:effectExtent l="0" t="0" r="0" b="0"/>
            <wp:docPr id="42" name="Рисунок 42" descr="Z:\__УРЗП\04. Конкурентные процедуры\АУКЦИОНЫ\2017 год\Домодедово\Земля\Продажа\ПЗ-ДО_17-987 ю\Документы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87 ю\Документы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284297C2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3B6B30BD" wp14:editId="12A1DF2C">
            <wp:extent cx="6480810" cy="9166183"/>
            <wp:effectExtent l="0" t="0" r="0" b="0"/>
            <wp:docPr id="43" name="Рисунок 43" descr="Z:\__УРЗП\04. Конкурентные процедуры\АУКЦИОНЫ\2017 год\Домодедово\Земля\Продажа\ПЗ-ДО_17-987 ю\Документы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87 ю\Документы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5166D65D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6E34FCCE" wp14:editId="7A225081">
            <wp:extent cx="6480810" cy="9166183"/>
            <wp:effectExtent l="0" t="0" r="0" b="0"/>
            <wp:docPr id="44" name="Рисунок 44" descr="Z:\__УРЗП\04. Конкурентные процедуры\АУКЦИОНЫ\2017 год\Домодедово\Земля\Продажа\ПЗ-ДО_17-987 ю\Документы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87 ю\Документы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4C2CAB70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766D20F3" wp14:editId="134256CC">
            <wp:extent cx="6480810" cy="9166183"/>
            <wp:effectExtent l="0" t="0" r="0" b="0"/>
            <wp:docPr id="45" name="Рисунок 45" descr="Z:\__УРЗП\04. Конкурентные процедуры\АУКЦИОНЫ\2017 год\Домодедово\Земля\Продажа\ПЗ-ДО_17-987 ю\Документы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87 ю\Документы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65DD0BBB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5CE616F7" wp14:editId="25C1AE6E">
            <wp:extent cx="6480810" cy="9166183"/>
            <wp:effectExtent l="0" t="0" r="0" b="0"/>
            <wp:docPr id="46" name="Рисунок 46" descr="Z:\__УРЗП\04. Конкурентные процедуры\АУКЦИОНЫ\2017 год\Домодедово\Земля\Продажа\ПЗ-ДО_17-987 ю\Документы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87 ю\Документы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79BA073A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73FE2D99" wp14:editId="2D12424A">
            <wp:extent cx="6480810" cy="9166183"/>
            <wp:effectExtent l="0" t="0" r="0" b="0"/>
            <wp:docPr id="47" name="Рисунок 47" descr="Z:\__УРЗП\04. Конкурентные процедуры\АУКЦИОНЫ\2017 год\Домодедово\Земля\Продажа\ПЗ-ДО_17-987 ю\Документы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87 ю\Документы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74DAE3DE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6A01A883" wp14:editId="741B59A3">
            <wp:extent cx="6480810" cy="9166183"/>
            <wp:effectExtent l="0" t="0" r="0" b="0"/>
            <wp:docPr id="48" name="Рисунок 48" descr="Z:\__УРЗП\04. Конкурентные процедуры\АУКЦИОНЫ\2017 год\Домодедово\Земля\Продажа\ПЗ-ДО_17-987 ю\Документы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87 ю\Документы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1869201F" w:rsidR="00E162BD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68843A6F" wp14:editId="1A419606">
            <wp:extent cx="6480810" cy="9166183"/>
            <wp:effectExtent l="0" t="0" r="0" b="0"/>
            <wp:docPr id="49" name="Рисунок 49" descr="Z:\__УРЗП\04. Конкурентные процедуры\АУКЦИОНЫ\2017 год\Домодедово\Земля\Продажа\ПЗ-ДО_17-987 ю\Документы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87 ю\Документы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724B3DE5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3E0DEC39" wp14:editId="781E4F34">
            <wp:extent cx="6480810" cy="9158021"/>
            <wp:effectExtent l="0" t="0" r="0" b="5080"/>
            <wp:docPr id="50" name="Рисунок 50" descr="Z:\__УРЗП\04. Конкурентные процедуры\АУКЦИОНЫ\2017 год\Домодедово\Земля\Продажа\ПЗ-ДО_17-987 ю\Документы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87 ю\Документы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5C844FB3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288CB88A" wp14:editId="046D3BA4">
            <wp:extent cx="6480810" cy="9158021"/>
            <wp:effectExtent l="0" t="0" r="0" b="5080"/>
            <wp:docPr id="51" name="Рисунок 51" descr="Z:\__УРЗП\04. Конкурентные процедуры\АУКЦИОНЫ\2017 год\Домодедово\Земля\Продажа\ПЗ-ДО_17-987 ю\Документы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87 ю\Документы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6E2F6C14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5164C428" wp14:editId="611BC5D6">
            <wp:extent cx="6480810" cy="9158021"/>
            <wp:effectExtent l="0" t="0" r="0" b="5080"/>
            <wp:docPr id="52" name="Рисунок 52" descr="Z:\__УРЗП\04. Конкурентные процедуры\АУКЦИОНЫ\2017 год\Домодедово\Земля\Продажа\ПЗ-ДО_17-987 ю\Документы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87 ю\Документы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37CE1CAB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415F05C1" wp14:editId="107D424B">
            <wp:extent cx="6480810" cy="9158021"/>
            <wp:effectExtent l="0" t="0" r="0" b="5080"/>
            <wp:docPr id="53" name="Рисунок 53" descr="Z:\__УРЗП\04. Конкурентные процедуры\АУКЦИОНЫ\2017 год\Домодедово\Земля\Продажа\ПЗ-ДО_17-987 ю\Документы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87 ю\Документы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47E82C68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03F79D46" wp14:editId="6D1F59DF">
            <wp:extent cx="6480810" cy="9158021"/>
            <wp:effectExtent l="0" t="0" r="0" b="5080"/>
            <wp:docPr id="54" name="Рисунок 54" descr="Z:\__УРЗП\04. Конкурентные процедуры\АУКЦИОНЫ\2017 год\Домодедово\Земля\Продажа\ПЗ-ДО_17-987 ю\Документы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87 ю\Документы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7395E691" w:rsidR="008B55D2" w:rsidRDefault="00B32888" w:rsidP="008D3265">
      <w:pPr>
        <w:jc w:val="center"/>
        <w:rPr>
          <w:b/>
        </w:rPr>
      </w:pPr>
      <w:r w:rsidRPr="00B32888">
        <w:rPr>
          <w:b/>
          <w:noProof/>
          <w:lang w:eastAsia="ru-RU"/>
        </w:rPr>
        <w:lastRenderedPageBreak/>
        <w:drawing>
          <wp:inline distT="0" distB="0" distL="0" distR="0" wp14:anchorId="422D32C1" wp14:editId="4C6E80B4">
            <wp:extent cx="6480810" cy="9158021"/>
            <wp:effectExtent l="0" t="0" r="0" b="5080"/>
            <wp:docPr id="56" name="Рисунок 56" descr="Z:\__УРЗП\04. Конкурентные процедуры\АУКЦИОНЫ\2017 год\Домодедово\Земля\Продажа\ПЗ-ДО_17-987 ю\Документы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87 ю\Документы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31D2F898" w:rsidR="008B55D2" w:rsidRPr="005F5C1B" w:rsidRDefault="008B55D2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2FEAB24D" w:rsidR="00E162BD" w:rsidRDefault="00B32888" w:rsidP="008D3265">
      <w:pPr>
        <w:suppressAutoHyphens w:val="0"/>
      </w:pPr>
      <w:permStart w:id="1181306252" w:edGrp="everyone"/>
      <w:r w:rsidRPr="00B32888">
        <w:rPr>
          <w:noProof/>
          <w:lang w:eastAsia="ru-RU"/>
        </w:rPr>
        <w:drawing>
          <wp:inline distT="0" distB="0" distL="0" distR="0" wp14:anchorId="3C55A7B3" wp14:editId="0B728588">
            <wp:extent cx="6480810" cy="9129841"/>
            <wp:effectExtent l="0" t="0" r="0" b="0"/>
            <wp:docPr id="57" name="Рисунок 57" descr="Z:\__УРЗП\04. Конкурентные процедуры\АУКЦИОНЫ\2017 год\Домодедово\Земля\Продажа\ПЗ-ДО_17-987 ю\Документы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87 ю\Документы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21FCFCB2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65FFB59F" wp14:editId="7008A631">
            <wp:extent cx="6480810" cy="9108601"/>
            <wp:effectExtent l="0" t="0" r="0" b="0"/>
            <wp:docPr id="58" name="Рисунок 58" descr="Z:\__УРЗП\04. Конкурентные процедуры\АУКЦИОНЫ\2017 год\Домодедово\Земля\Продажа\ПЗ-ДО_17-987 ю\Документы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87 ю\Документы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0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5621827C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4D2D9EBA" wp14:editId="21E89253">
            <wp:extent cx="6480810" cy="9055597"/>
            <wp:effectExtent l="0" t="0" r="0" b="0"/>
            <wp:docPr id="59" name="Рисунок 59" descr="Z:\__УРЗП\04. Конкурентные процедуры\АУКЦИОНЫ\2017 год\Домодедово\Земля\Продажа\ПЗ-ДО_17-987 ю\Документы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87 ю\Документы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5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213BCB28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4C78DD92" wp14:editId="1CFE2CFC">
            <wp:extent cx="6480810" cy="9166183"/>
            <wp:effectExtent l="0" t="0" r="0" b="0"/>
            <wp:docPr id="60" name="Рисунок 60" descr="Z:\__УРЗП\04. Конкурентные процедуры\АУКЦИОНЫ\2017 год\Домодедово\Земля\Продажа\ПЗ-ДО_17-987 ю\Документы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Домодедово\Земля\Продажа\ПЗ-ДО_17-987 ю\Документы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0F3129FA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3D1E6274" wp14:editId="6A395A09">
            <wp:extent cx="6480810" cy="9158021"/>
            <wp:effectExtent l="0" t="0" r="0" b="5080"/>
            <wp:docPr id="62" name="Рисунок 62" descr="Z:\__УРЗП\04. Конкурентные процедуры\АУКЦИОНЫ\2017 год\Домодедово\Земля\Продажа\ПЗ-ДО_17-987 ю\Документы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87 ю\Документы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2793B17F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52D91A29" wp14:editId="45C6C28A">
            <wp:extent cx="6480810" cy="9158021"/>
            <wp:effectExtent l="0" t="0" r="0" b="5080"/>
            <wp:docPr id="63" name="Рисунок 63" descr="Z:\__УРЗП\04. Конкурентные процедуры\АУКЦИОНЫ\2017 год\Домодедово\Земля\Продажа\ПЗ-ДО_17-987 ю\Документы\15. ТУ Мособл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987 ю\Документы\15. ТУ Мособл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04A592D6" w:rsidR="00E162BD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182A87C0" wp14:editId="40BC792B">
            <wp:extent cx="6480810" cy="9158021"/>
            <wp:effectExtent l="0" t="0" r="0" b="5080"/>
            <wp:docPr id="64" name="Рисунок 64" descr="Z:\__УРЗП\04. Конкурентные процедуры\АУКЦИОНЫ\2017 год\Домодедово\Земля\Продажа\ПЗ-ДО_17-987 ю\Документы\15. ТУ Мособл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Домодедово\Земля\Продажа\ПЗ-ДО_17-987 ю\Документы\15. ТУ Мособл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70C885D9" w:rsidR="00B32888" w:rsidRDefault="00B32888" w:rsidP="008D3265">
      <w:pPr>
        <w:suppressAutoHyphens w:val="0"/>
      </w:pPr>
      <w:r w:rsidRPr="00B32888">
        <w:rPr>
          <w:noProof/>
          <w:lang w:eastAsia="ru-RU"/>
        </w:rPr>
        <w:lastRenderedPageBreak/>
        <w:drawing>
          <wp:inline distT="0" distB="0" distL="0" distR="0" wp14:anchorId="15BB5546" wp14:editId="25D4399B">
            <wp:extent cx="6480810" cy="9158021"/>
            <wp:effectExtent l="0" t="0" r="0" b="5080"/>
            <wp:docPr id="65" name="Рисунок 65" descr="Z:\__УРЗП\04. Конкурентные процедуры\АУКЦИОНЫ\2017 год\Домодедово\Земля\Продажа\ПЗ-ДО_17-987 ю\Документы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Домодедово\Земля\Продажа\ПЗ-ДО_17-987 ю\Документы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4AE7FFA7" w14:textId="77777777" w:rsidR="00361B1D" w:rsidRPr="00627B63" w:rsidRDefault="00361B1D" w:rsidP="00361B1D">
      <w:pPr>
        <w:jc w:val="center"/>
        <w:rPr>
          <w:b/>
        </w:rPr>
      </w:pPr>
      <w:r w:rsidRPr="00627B63">
        <w:rPr>
          <w:b/>
        </w:rPr>
        <w:t>ДОГОВОР</w:t>
      </w:r>
    </w:p>
    <w:p w14:paraId="41478B00" w14:textId="77777777" w:rsidR="00361B1D" w:rsidRPr="00627B63" w:rsidRDefault="00361B1D" w:rsidP="00361B1D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70AC56F7" w14:textId="77777777" w:rsidR="00361B1D" w:rsidRPr="00627B63" w:rsidRDefault="00361B1D" w:rsidP="00361B1D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361B1D" w:rsidRPr="00627B63" w14:paraId="2899DF97" w14:textId="77777777" w:rsidTr="00DD4B64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912503" w14:textId="77777777" w:rsidR="00361B1D" w:rsidRPr="00627B63" w:rsidRDefault="00361B1D" w:rsidP="00DD4B64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5B17E" w14:textId="77777777" w:rsidR="00361B1D" w:rsidRPr="00627B63" w:rsidRDefault="00361B1D" w:rsidP="00DD4B64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9B6FA9A" w14:textId="77777777" w:rsidR="00361B1D" w:rsidRPr="00627B63" w:rsidRDefault="00361B1D" w:rsidP="00DD4B64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B8B8E3" w14:textId="77777777" w:rsidR="00361B1D" w:rsidRPr="00627B63" w:rsidRDefault="00361B1D" w:rsidP="00DD4B64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322378E6" w14:textId="77777777" w:rsidR="00361B1D" w:rsidRPr="00627B63" w:rsidRDefault="00361B1D" w:rsidP="00361B1D">
      <w:pPr>
        <w:jc w:val="center"/>
      </w:pPr>
    </w:p>
    <w:p w14:paraId="15E1EF9E" w14:textId="77777777" w:rsidR="00361B1D" w:rsidRPr="00627B63" w:rsidRDefault="00361B1D" w:rsidP="00361B1D">
      <w:pPr>
        <w:jc w:val="center"/>
      </w:pPr>
    </w:p>
    <w:p w14:paraId="17B22EA2" w14:textId="77777777" w:rsidR="00361B1D" w:rsidRPr="00627B63" w:rsidRDefault="00361B1D" w:rsidP="00361B1D">
      <w:r w:rsidRPr="00627B63">
        <w:t xml:space="preserve">г. Домодедово                                                                 </w:t>
      </w:r>
      <w:proofErr w:type="gramStart"/>
      <w:r w:rsidRPr="00627B63">
        <w:t xml:space="preserve">   «</w:t>
      </w:r>
      <w:proofErr w:type="gramEnd"/>
      <w:r w:rsidRPr="00627B63">
        <w:t>____» _____________201</w:t>
      </w:r>
      <w:r>
        <w:t>7</w:t>
      </w:r>
      <w:r w:rsidRPr="00627B63">
        <w:t xml:space="preserve"> г.</w:t>
      </w:r>
    </w:p>
    <w:p w14:paraId="29B3B31A" w14:textId="77777777" w:rsidR="00361B1D" w:rsidRPr="00627B63" w:rsidRDefault="00361B1D" w:rsidP="00361B1D"/>
    <w:p w14:paraId="6DEAB366" w14:textId="77777777" w:rsidR="00361B1D" w:rsidRPr="00627B63" w:rsidRDefault="00361B1D" w:rsidP="00361B1D"/>
    <w:p w14:paraId="5FF150C8" w14:textId="77777777" w:rsidR="00361B1D" w:rsidRPr="00627B63" w:rsidRDefault="00361B1D" w:rsidP="00361B1D">
      <w:r w:rsidRPr="00627B63">
        <w:t>ПРОДАВЕЦ:</w:t>
      </w:r>
    </w:p>
    <w:p w14:paraId="47B4E4E5" w14:textId="77777777" w:rsidR="00361B1D" w:rsidRPr="00627B63" w:rsidRDefault="00361B1D" w:rsidP="00361B1D">
      <w:pPr>
        <w:rPr>
          <w:b/>
        </w:rPr>
      </w:pPr>
    </w:p>
    <w:p w14:paraId="01BDEFAD" w14:textId="77777777" w:rsidR="00361B1D" w:rsidRPr="00324E85" w:rsidRDefault="00361B1D" w:rsidP="00361B1D">
      <w:pPr>
        <w:ind w:firstLine="708"/>
        <w:jc w:val="both"/>
      </w:pPr>
      <w:r w:rsidRPr="00324E85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324E85">
        <w:rPr>
          <w:b/>
          <w:bCs/>
          <w:color w:val="000000"/>
        </w:rPr>
        <w:t xml:space="preserve">, </w:t>
      </w:r>
      <w:r w:rsidRPr="00324E85"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6EA06216" w14:textId="77777777" w:rsidR="00361B1D" w:rsidRPr="00627B63" w:rsidRDefault="00361B1D" w:rsidP="00361B1D">
      <w:pPr>
        <w:jc w:val="both"/>
      </w:pPr>
    </w:p>
    <w:p w14:paraId="19DFE693" w14:textId="77777777" w:rsidR="00361B1D" w:rsidRPr="00627B63" w:rsidRDefault="00361B1D" w:rsidP="00361B1D">
      <w:pPr>
        <w:jc w:val="both"/>
      </w:pPr>
      <w:r w:rsidRPr="00627B63">
        <w:t>ПОКУПАТЕЛЬ:</w:t>
      </w:r>
    </w:p>
    <w:p w14:paraId="3D9D5445" w14:textId="77777777" w:rsidR="00361B1D" w:rsidRPr="00627B63" w:rsidRDefault="00361B1D" w:rsidP="00361B1D">
      <w:pPr>
        <w:jc w:val="both"/>
      </w:pPr>
    </w:p>
    <w:p w14:paraId="57B69DC0" w14:textId="77777777" w:rsidR="00361B1D" w:rsidRPr="00627B63" w:rsidRDefault="00361B1D" w:rsidP="00361B1D">
      <w:pPr>
        <w:jc w:val="both"/>
      </w:pPr>
      <w:r w:rsidRPr="00627B63">
        <w:rPr>
          <w:b/>
        </w:rPr>
        <w:t>________________________________________________________________________________________________________________________</w:t>
      </w:r>
      <w:r>
        <w:rPr>
          <w:b/>
          <w:lang w:val="en-US"/>
        </w:rPr>
        <w:t>_____________</w:t>
      </w:r>
      <w:r w:rsidRPr="00627B63">
        <w:rPr>
          <w:b/>
        </w:rPr>
        <w:t>_____________________</w:t>
      </w:r>
      <w:r w:rsidRPr="00627B63">
        <w:t xml:space="preserve">, </w:t>
      </w:r>
    </w:p>
    <w:p w14:paraId="13CEC1EB" w14:textId="77777777" w:rsidR="00361B1D" w:rsidRPr="00627B63" w:rsidRDefault="00361B1D" w:rsidP="00361B1D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361B1D" w:rsidRPr="00627B63" w14:paraId="1023632A" w14:textId="77777777" w:rsidTr="00DD4B6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F20ED0" w14:textId="77777777" w:rsidR="00361B1D" w:rsidRPr="00627B63" w:rsidRDefault="00361B1D" w:rsidP="00DD4B64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A2F357A" w14:textId="77777777" w:rsidR="00361B1D" w:rsidRPr="00020E7D" w:rsidRDefault="00361B1D" w:rsidP="00DD4B64">
            <w:pPr>
              <w:spacing w:before="60"/>
              <w:jc w:val="both"/>
            </w:pPr>
          </w:p>
        </w:tc>
      </w:tr>
      <w:tr w:rsidR="00361B1D" w:rsidRPr="00627B63" w14:paraId="73213366" w14:textId="77777777" w:rsidTr="00DD4B64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389FED91" w14:textId="77777777" w:rsidR="00361B1D" w:rsidRPr="00020E7D" w:rsidRDefault="00361B1D" w:rsidP="00DD4B64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69AD10" w14:textId="77777777" w:rsidR="00361B1D" w:rsidRPr="00020E7D" w:rsidRDefault="00361B1D" w:rsidP="00DD4B64">
            <w:pPr>
              <w:jc w:val="center"/>
              <w:rPr>
                <w:sz w:val="16"/>
                <w:szCs w:val="16"/>
              </w:rPr>
            </w:pPr>
            <w:r w:rsidRPr="00020E7D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361B1D" w:rsidRPr="00627B63" w14:paraId="19CEDE0A" w14:textId="77777777" w:rsidTr="00DD4B64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BBDC22B" w14:textId="77777777" w:rsidR="00361B1D" w:rsidRPr="00020E7D" w:rsidRDefault="00361B1D" w:rsidP="00DD4B64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361B1D" w:rsidRPr="00627B63" w14:paraId="2C3760A9" w14:textId="77777777" w:rsidTr="00DD4B64"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028E71F" w14:textId="77777777" w:rsidR="00361B1D" w:rsidRPr="00020E7D" w:rsidRDefault="00361B1D" w:rsidP="00DD4B64">
            <w:pPr>
              <w:jc w:val="center"/>
              <w:rPr>
                <w:sz w:val="16"/>
                <w:szCs w:val="16"/>
              </w:rPr>
            </w:pPr>
            <w:r w:rsidRPr="00020E7D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63840969" w14:textId="77777777" w:rsidR="00361B1D" w:rsidRDefault="00361B1D" w:rsidP="00361B1D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5B69EF10" w14:textId="77777777" w:rsidR="00361B1D" w:rsidRPr="00627B63" w:rsidRDefault="00361B1D" w:rsidP="00361B1D">
      <w:pPr>
        <w:spacing w:before="60"/>
        <w:jc w:val="both"/>
      </w:pPr>
    </w:p>
    <w:p w14:paraId="0A052490" w14:textId="77777777" w:rsidR="00361B1D" w:rsidRPr="00627B63" w:rsidRDefault="00361B1D" w:rsidP="00361B1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0258636F" w14:textId="77777777" w:rsidR="00361B1D" w:rsidRPr="00C3615D" w:rsidRDefault="00361B1D" w:rsidP="00361B1D">
      <w:pPr>
        <w:jc w:val="both"/>
      </w:pPr>
      <w:r w:rsidRPr="00627B63">
        <w:t xml:space="preserve">          1.1. </w:t>
      </w:r>
      <w:r w:rsidRPr="00C3615D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916 (девятьсот шестнадцать) </w:t>
      </w:r>
      <w:proofErr w:type="spellStart"/>
      <w:r w:rsidRPr="00C3615D">
        <w:t>кв.м</w:t>
      </w:r>
      <w:proofErr w:type="spellEnd"/>
      <w:r w:rsidRPr="00C3615D">
        <w:t>., категория земель – земли населенных пунктов, с кадастровым номером 50:28:0110110:126, в границах, указанных в выписке единого государственного реестра недвижимости, прилагаемом к на</w:t>
      </w:r>
      <w:r>
        <w:t>стоящему Договору (приложение №</w:t>
      </w:r>
      <w:r w:rsidRPr="00C3615D">
        <w:t xml:space="preserve">1) и являющимся его неотъемлемой частью, расположенный по адресу: Московская область, г. Домодедово, д. </w:t>
      </w:r>
      <w:proofErr w:type="spellStart"/>
      <w:r w:rsidRPr="00C3615D">
        <w:t>Мансурово</w:t>
      </w:r>
      <w:proofErr w:type="spellEnd"/>
      <w:r w:rsidRPr="00C3615D">
        <w:t xml:space="preserve">, для ведения личного подсобного хозяйства. </w:t>
      </w:r>
    </w:p>
    <w:p w14:paraId="0D2DCC8D" w14:textId="44B683EE" w:rsidR="00361B1D" w:rsidRPr="00627B63" w:rsidRDefault="00361B1D" w:rsidP="00100A07">
      <w:pPr>
        <w:ind w:firstLine="708"/>
        <w:jc w:val="both"/>
      </w:pPr>
      <w:r w:rsidRPr="00C3615D">
        <w:t>1.2. На Участке отсутствуют объекты недвижимого имущества.</w:t>
      </w:r>
      <w:bookmarkStart w:id="53" w:name="_GoBack"/>
      <w:bookmarkEnd w:id="53"/>
    </w:p>
    <w:p w14:paraId="310CEBE7" w14:textId="77777777" w:rsidR="00361B1D" w:rsidRPr="00627B63" w:rsidRDefault="00361B1D" w:rsidP="00361B1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57C2DCFA" w14:textId="77777777" w:rsidR="00361B1D" w:rsidRPr="00627B63" w:rsidRDefault="00361B1D" w:rsidP="00361B1D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______ от _______ 201_ г. 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69A4376A" w14:textId="77777777" w:rsidR="00361B1D" w:rsidRPr="00F43828" w:rsidRDefault="00361B1D" w:rsidP="00361B1D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</w:t>
      </w:r>
      <w:r w:rsidRPr="00F43828">
        <w:lastRenderedPageBreak/>
        <w:t xml:space="preserve">соответствии с извещением о проведении торгов. Размер задатка составляет </w:t>
      </w:r>
      <w:r>
        <w:t>_________</w:t>
      </w:r>
      <w:r w:rsidRPr="00F43828">
        <w:t xml:space="preserve"> 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5BEEBA1E" w14:textId="77777777" w:rsidR="00361B1D" w:rsidRDefault="00361B1D" w:rsidP="00361B1D">
      <w:pPr>
        <w:widowControl w:val="0"/>
        <w:adjustRightInd w:val="0"/>
        <w:ind w:firstLine="720"/>
        <w:jc w:val="both"/>
      </w:pPr>
    </w:p>
    <w:p w14:paraId="7066FE37" w14:textId="77777777" w:rsidR="00361B1D" w:rsidRPr="00020E7D" w:rsidRDefault="00361B1D" w:rsidP="00361B1D">
      <w:pPr>
        <w:widowControl w:val="0"/>
        <w:adjustRightInd w:val="0"/>
        <w:ind w:firstLine="720"/>
        <w:jc w:val="both"/>
      </w:pPr>
      <w:r w:rsidRPr="00020E7D"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3A3384B5" w14:textId="77777777" w:rsidR="00361B1D" w:rsidRPr="00F746B5" w:rsidRDefault="00361B1D" w:rsidP="00361B1D">
      <w:pPr>
        <w:widowControl w:val="0"/>
        <w:ind w:firstLine="720"/>
        <w:jc w:val="both"/>
        <w:rPr>
          <w:b/>
          <w:snapToGrid w:val="0"/>
        </w:rPr>
      </w:pPr>
      <w:r w:rsidRPr="00F43828">
        <w:rPr>
          <w:snapToGrid w:val="0"/>
        </w:rPr>
        <w:t xml:space="preserve">2.2. </w:t>
      </w:r>
      <w:r w:rsidRPr="00F43828">
        <w:t xml:space="preserve">Оставшаяся, подлежащая оплате, сумма продажной цены </w:t>
      </w:r>
      <w:r w:rsidRPr="00F43828">
        <w:rPr>
          <w:snapToGrid w:val="0"/>
        </w:rPr>
        <w:t xml:space="preserve">Участка </w:t>
      </w:r>
      <w:r>
        <w:t>в размере _________</w:t>
      </w:r>
      <w:r w:rsidRPr="00F43828">
        <w:t xml:space="preserve"> (</w:t>
      </w:r>
      <w:r>
        <w:t>_________________</w:t>
      </w:r>
      <w:r w:rsidRPr="00F43828">
        <w:t>) рублей</w:t>
      </w:r>
      <w:r w:rsidRPr="00F43828">
        <w:rPr>
          <w:snapToGrid w:val="0"/>
        </w:rPr>
        <w:t xml:space="preserve"> осуществляется Покупателем путем перечисления</w:t>
      </w:r>
      <w:r>
        <w:rPr>
          <w:snapToGrid w:val="0"/>
        </w:rPr>
        <w:t xml:space="preserve"> денежных средств</w:t>
      </w:r>
      <w:r w:rsidRPr="00F43828">
        <w:rPr>
          <w:snapToGrid w:val="0"/>
        </w:rPr>
        <w:t xml:space="preserve"> по следующим </w:t>
      </w:r>
      <w:proofErr w:type="gramStart"/>
      <w:r w:rsidRPr="00F43828">
        <w:rPr>
          <w:snapToGrid w:val="0"/>
        </w:rPr>
        <w:t>реквизитам:</w:t>
      </w:r>
      <w:r>
        <w:rPr>
          <w:snapToGrid w:val="0"/>
        </w:rPr>
        <w:br/>
      </w:r>
      <w:r w:rsidRPr="00627B63">
        <w:rPr>
          <w:b/>
          <w:snapToGrid w:val="0"/>
        </w:rPr>
        <w:t>ИНН</w:t>
      </w:r>
      <w:proofErr w:type="gramEnd"/>
      <w:r w:rsidRPr="00627B63">
        <w:rPr>
          <w:b/>
          <w:snapToGrid w:val="0"/>
        </w:rPr>
        <w:t xml:space="preserve"> 5009027119</w:t>
      </w:r>
      <w:r>
        <w:rPr>
          <w:b/>
          <w:snapToGrid w:val="0"/>
        </w:rPr>
        <w:t xml:space="preserve">, </w:t>
      </w:r>
      <w:r w:rsidRPr="00627B63">
        <w:rPr>
          <w:b/>
          <w:snapToGrid w:val="0"/>
        </w:rPr>
        <w:t>КПП 500901001, У</w:t>
      </w:r>
      <w:r>
        <w:rPr>
          <w:b/>
          <w:snapToGrid w:val="0"/>
        </w:rPr>
        <w:t>ФК</w:t>
      </w:r>
      <w:r w:rsidRPr="00627B63">
        <w:rPr>
          <w:b/>
          <w:snapToGrid w:val="0"/>
        </w:rPr>
        <w:t xml:space="preserve"> по М</w:t>
      </w:r>
      <w:r>
        <w:rPr>
          <w:b/>
          <w:snapToGrid w:val="0"/>
        </w:rPr>
        <w:t>О (</w:t>
      </w:r>
      <w:r w:rsidRPr="00627B63">
        <w:rPr>
          <w:b/>
          <w:snapToGrid w:val="0"/>
        </w:rPr>
        <w:t xml:space="preserve">Комитет по управлению имуществом </w:t>
      </w:r>
      <w:r>
        <w:rPr>
          <w:b/>
          <w:snapToGrid w:val="0"/>
        </w:rPr>
        <w:t>А</w:t>
      </w:r>
      <w:r w:rsidRPr="00627B63">
        <w:rPr>
          <w:b/>
          <w:snapToGrid w:val="0"/>
        </w:rPr>
        <w:t>дминистрации городского округа Домодедово)</w:t>
      </w:r>
      <w:r>
        <w:rPr>
          <w:b/>
          <w:snapToGrid w:val="0"/>
        </w:rPr>
        <w:t>,</w:t>
      </w:r>
      <w:r w:rsidRPr="00627B63">
        <w:rPr>
          <w:b/>
          <w:snapToGrid w:val="0"/>
        </w:rPr>
        <w:t xml:space="preserve"> р/с 40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0</w:t>
      </w:r>
      <w:r>
        <w:rPr>
          <w:b/>
          <w:snapToGrid w:val="0"/>
        </w:rPr>
        <w:t>1</w:t>
      </w:r>
      <w:r w:rsidRPr="00627B63">
        <w:rPr>
          <w:b/>
          <w:snapToGrid w:val="0"/>
        </w:rPr>
        <w:t>810</w:t>
      </w:r>
      <w:r>
        <w:rPr>
          <w:b/>
          <w:snapToGrid w:val="0"/>
        </w:rPr>
        <w:t>84525</w:t>
      </w:r>
      <w:r w:rsidRPr="00627B63">
        <w:rPr>
          <w:b/>
          <w:snapToGrid w:val="0"/>
        </w:rPr>
        <w:t>00</w:t>
      </w:r>
      <w:r>
        <w:rPr>
          <w:b/>
          <w:snapToGrid w:val="0"/>
        </w:rPr>
        <w:t>10102</w:t>
      </w:r>
      <w:r w:rsidRPr="00627B63">
        <w:rPr>
          <w:b/>
          <w:snapToGrid w:val="0"/>
        </w:rPr>
        <w:t xml:space="preserve">, </w:t>
      </w:r>
      <w:r>
        <w:rPr>
          <w:b/>
          <w:snapToGrid w:val="0"/>
        </w:rPr>
        <w:t>ГУ Банка России по ЦФО</w:t>
      </w:r>
      <w:r w:rsidRPr="00F43828">
        <w:rPr>
          <w:b/>
          <w:snapToGrid w:val="0"/>
        </w:rPr>
        <w:t xml:space="preserve"> г.Москва</w:t>
      </w:r>
      <w:r>
        <w:rPr>
          <w:b/>
          <w:snapToGrid w:val="0"/>
        </w:rPr>
        <w:t>3</w:t>
      </w:r>
      <w:r w:rsidRPr="00627B63">
        <w:rPr>
          <w:b/>
          <w:snapToGrid w:val="0"/>
        </w:rPr>
        <w:t>5, БИК 0445</w:t>
      </w:r>
      <w:r>
        <w:rPr>
          <w:b/>
          <w:snapToGrid w:val="0"/>
        </w:rPr>
        <w:t>25000</w:t>
      </w:r>
      <w:r w:rsidRPr="00627B63">
        <w:rPr>
          <w:b/>
          <w:snapToGrid w:val="0"/>
        </w:rPr>
        <w:t xml:space="preserve">, </w:t>
      </w:r>
      <w:r w:rsidRPr="00627B63">
        <w:rPr>
          <w:b/>
          <w:snapToGrid w:val="0"/>
          <w:u w:val="single"/>
        </w:rPr>
        <w:t>КБК  120 114 06012 04 0000 430</w:t>
      </w:r>
      <w:r>
        <w:rPr>
          <w:b/>
          <w:snapToGrid w:val="0"/>
          <w:u w:val="single"/>
        </w:rPr>
        <w:t xml:space="preserve">, </w:t>
      </w:r>
      <w:r w:rsidRPr="00627B63">
        <w:rPr>
          <w:b/>
          <w:snapToGrid w:val="0"/>
        </w:rPr>
        <w:t>ОКТМО 46709000.</w:t>
      </w:r>
    </w:p>
    <w:p w14:paraId="6576EFFD" w14:textId="77777777" w:rsidR="00361B1D" w:rsidRPr="00020E7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   </w:t>
      </w:r>
      <w:r w:rsidRPr="00020E7D">
        <w:t>Датой оплаты Участка считается дата списания денежных средств со счета плательщика (</w:t>
      </w:r>
      <w:r w:rsidRPr="00020E7D">
        <w:rPr>
          <w:iCs/>
        </w:rPr>
        <w:t>внесения наличных средств гражданином через банк</w:t>
      </w:r>
      <w:r w:rsidRPr="00020E7D">
        <w:t>) для зачисления средств на счет, указанный в пункте 2.2 настоящего Договора.</w:t>
      </w:r>
    </w:p>
    <w:p w14:paraId="1EE1ADC1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52D38DB8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18F0A60F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631F5B99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4509E7BB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80BC109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65F93069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3C32A8D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1144271C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7E9D2660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 Покупатель обязуется:</w:t>
      </w:r>
    </w:p>
    <w:p w14:paraId="6DD61C78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4.1.1. Полностью оплатить цену Участка в размере, порядке и сроки, установленные разделом 2 настоящего Договора.</w:t>
      </w:r>
    </w:p>
    <w:p w14:paraId="4A0F2180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4.1.2. Письменно своевременно уведомлять Продавца об изменении своих почтовых и банковских реквизитов.</w:t>
      </w:r>
    </w:p>
    <w:p w14:paraId="418519B8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2A38891A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5F07B71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05BC8575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4.2. Продавец обязуется:</w:t>
      </w:r>
    </w:p>
    <w:p w14:paraId="2C588018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A36E119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66667C2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lastRenderedPageBreak/>
        <w:t>4.2.3. Использовать Участок в соответствии с требованиями Воздушного кодекса Российской Федерации.</w:t>
      </w:r>
    </w:p>
    <w:p w14:paraId="21A731A1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 w14:paraId="2627B127" w14:textId="77777777" w:rsidR="00361B1D" w:rsidRPr="00BC205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C205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5BC3D977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37AA232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12AD043A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1287D10E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F6BD176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664F91BA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15968223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4A0B2BF7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9A285DD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5AF62EAC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31696FF3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4F89399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F4311A6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B08E892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6FCEE5A7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6F4D35D8" w14:textId="77777777" w:rsidR="00361B1D" w:rsidRPr="00C75C3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00179B2E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7E18F559" w14:textId="22BCEC00" w:rsidR="00361B1D" w:rsidRPr="00627B63" w:rsidRDefault="00361B1D" w:rsidP="00100A07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7.2. </w:t>
      </w:r>
      <w:r w:rsidR="00100A07">
        <w:t>З</w:t>
      </w:r>
      <w:r w:rsidR="00100A07" w:rsidRPr="00100A07">
        <w:t xml:space="preserve">емельный участок входит в </w:t>
      </w:r>
      <w:proofErr w:type="spellStart"/>
      <w:r w:rsidR="00100A07" w:rsidRPr="00100A07">
        <w:t>приаэродромную</w:t>
      </w:r>
      <w:proofErr w:type="spellEnd"/>
      <w:r w:rsidR="00100A07" w:rsidRPr="00100A07">
        <w:t xml:space="preserve"> территорию аэропорта Домодедово</w:t>
      </w:r>
      <w:r w:rsidR="00100A07">
        <w:t xml:space="preserve"> </w:t>
      </w:r>
      <w:r w:rsidR="00100A07">
        <w:br/>
      </w:r>
      <w:r w:rsidR="00100A07" w:rsidRPr="00100A07">
        <w:t>(R=30 км. от КТА).</w:t>
      </w:r>
    </w:p>
    <w:p w14:paraId="1E896553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1800DCB9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74206831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1A4A087A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253400B8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70C68DC" w14:textId="77777777" w:rsidR="00361B1D" w:rsidRPr="00627B63" w:rsidRDefault="00361B1D" w:rsidP="00361B1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121FADD8" w14:textId="77777777" w:rsidR="00361B1D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</w:t>
      </w:r>
      <w:r w:rsidRPr="00020E7D">
        <w:t xml:space="preserve"> </w:t>
      </w:r>
      <w:r>
        <w:t>выписка из ЕГРН</w:t>
      </w:r>
      <w:r w:rsidRPr="00627B63">
        <w:t xml:space="preserve"> Участка.</w:t>
      </w:r>
    </w:p>
    <w:p w14:paraId="645CFCDA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5E5D18AD" w14:textId="77777777" w:rsidR="00361B1D" w:rsidRPr="00627B63" w:rsidRDefault="00361B1D" w:rsidP="00361B1D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34888AC0" w14:textId="77777777" w:rsidR="00361B1D" w:rsidRPr="00627B63" w:rsidRDefault="00361B1D" w:rsidP="00361B1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753FC2C9" w14:textId="77777777" w:rsidR="00361B1D" w:rsidRPr="00627B63" w:rsidRDefault="00361B1D" w:rsidP="00361B1D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324E85">
        <w:rPr>
          <w:b/>
        </w:rPr>
        <w:t xml:space="preserve">             </w:t>
      </w:r>
      <w:r w:rsidRPr="00627B63">
        <w:rPr>
          <w:b/>
        </w:rPr>
        <w:t>ПОКУПАТЕЛЬ</w:t>
      </w:r>
    </w:p>
    <w:p w14:paraId="2A208D76" w14:textId="558A4BB0" w:rsidR="00361B1D" w:rsidRPr="00627B63" w:rsidRDefault="00361B1D" w:rsidP="00361B1D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3542025" wp14:editId="75EE6449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5715" r="5715" b="10160"/>
                <wp:wrapNone/>
                <wp:docPr id="67" name="Надпись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DE0D2" w14:textId="77777777" w:rsidR="00361B1D" w:rsidRPr="00AC3DE3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233128463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23D6A95D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7D2C1CCA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20596094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1FDAD686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29649478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12A08581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332E6B66" w14:textId="77777777" w:rsidR="00361B1D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16DAF11D" w14:textId="77777777" w:rsidR="00361B1D" w:rsidRPr="00AC3DE3" w:rsidRDefault="00361B1D" w:rsidP="00361B1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68609CD5" w14:textId="77777777" w:rsidR="00361B1D" w:rsidRDefault="00361B1D" w:rsidP="00361B1D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233128463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542025" id="_x0000_t202" coordsize="21600,21600" o:spt="202" path="m,l,21600r21600,l21600,xe">
                <v:stroke joinstyle="miter"/>
                <v:path gradientshapeok="t" o:connecttype="rect"/>
              </v:shapetype>
              <v:shape id="Надпись 67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JspSek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3FEDE0D2" w14:textId="77777777" w:rsidR="00361B1D" w:rsidRPr="00AC3DE3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permStart w:id="233128463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23D6A95D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7D2C1CCA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20596094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1FDAD686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29649478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12A08581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332E6B66" w14:textId="77777777" w:rsidR="00361B1D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16DAF11D" w14:textId="77777777" w:rsidR="00361B1D" w:rsidRPr="00AC3DE3" w:rsidRDefault="00361B1D" w:rsidP="00361B1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68609CD5" w14:textId="77777777" w:rsidR="00361B1D" w:rsidRDefault="00361B1D" w:rsidP="00361B1D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233128463"/>
                    </w:p>
                  </w:txbxContent>
                </v:textbox>
              </v:shape>
            </w:pict>
          </mc:Fallback>
        </mc:AlternateContent>
      </w:r>
    </w:p>
    <w:p w14:paraId="3DDFA5D5" w14:textId="4EA4B5FC" w:rsidR="00361B1D" w:rsidRPr="00627B63" w:rsidRDefault="00361B1D" w:rsidP="00361B1D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D61E729" wp14:editId="09B061CD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9525" r="5715" b="5080"/>
                <wp:wrapNone/>
                <wp:docPr id="66" name="Надпись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6D732A" w14:textId="77777777" w:rsidR="00361B1D" w:rsidRDefault="00361B1D" w:rsidP="00361B1D">
                            <w:permStart w:id="1193954840" w:edGrp="everyone"/>
                            <w:permEnd w:id="119395484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1E729" id="Надпись 66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DFLr8F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5D6D732A" w14:textId="77777777" w:rsidR="00361B1D" w:rsidRDefault="00361B1D" w:rsidP="00361B1D">
                      <w:permStart w:id="1193954840" w:edGrp="everyone"/>
                      <w:permEnd w:id="1193954840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47E9BE89" w14:textId="77777777" w:rsidR="00361B1D" w:rsidRPr="00627B63" w:rsidRDefault="00361B1D" w:rsidP="00361B1D">
      <w:pPr>
        <w:ind w:firstLine="720"/>
        <w:jc w:val="both"/>
      </w:pPr>
    </w:p>
    <w:p w14:paraId="6D3F65A8" w14:textId="77777777" w:rsidR="00361B1D" w:rsidRPr="00627B63" w:rsidRDefault="00361B1D" w:rsidP="00361B1D">
      <w:pPr>
        <w:ind w:firstLine="720"/>
        <w:jc w:val="both"/>
      </w:pPr>
    </w:p>
    <w:p w14:paraId="342BE0B5" w14:textId="77777777" w:rsidR="00361B1D" w:rsidRPr="00627B63" w:rsidRDefault="00361B1D" w:rsidP="00361B1D">
      <w:pPr>
        <w:ind w:firstLine="360"/>
        <w:jc w:val="both"/>
      </w:pPr>
    </w:p>
    <w:p w14:paraId="12585134" w14:textId="77777777" w:rsidR="00361B1D" w:rsidRPr="00627B63" w:rsidRDefault="00361B1D" w:rsidP="00361B1D">
      <w:pPr>
        <w:ind w:firstLine="360"/>
        <w:jc w:val="both"/>
      </w:pPr>
    </w:p>
    <w:p w14:paraId="612FFC60" w14:textId="77777777" w:rsidR="00361B1D" w:rsidRPr="00627B63" w:rsidRDefault="00361B1D" w:rsidP="00361B1D">
      <w:pPr>
        <w:ind w:firstLine="360"/>
        <w:jc w:val="both"/>
      </w:pPr>
    </w:p>
    <w:p w14:paraId="08F1C978" w14:textId="77777777" w:rsidR="00361B1D" w:rsidRPr="00627B63" w:rsidRDefault="00361B1D" w:rsidP="00361B1D">
      <w:pPr>
        <w:ind w:firstLine="360"/>
        <w:jc w:val="both"/>
      </w:pPr>
    </w:p>
    <w:p w14:paraId="3ECAA4DC" w14:textId="77777777" w:rsidR="00361B1D" w:rsidRPr="00627B63" w:rsidRDefault="00361B1D" w:rsidP="00361B1D">
      <w:pPr>
        <w:ind w:firstLine="360"/>
        <w:jc w:val="both"/>
      </w:pPr>
    </w:p>
    <w:p w14:paraId="7F236276" w14:textId="77777777" w:rsidR="00361B1D" w:rsidRPr="00627B63" w:rsidRDefault="00361B1D" w:rsidP="00361B1D">
      <w:pPr>
        <w:ind w:firstLine="360"/>
        <w:jc w:val="both"/>
      </w:pPr>
    </w:p>
    <w:p w14:paraId="0B854135" w14:textId="77777777" w:rsidR="00361B1D" w:rsidRPr="00627B63" w:rsidRDefault="00361B1D" w:rsidP="00361B1D">
      <w:pPr>
        <w:ind w:firstLine="360"/>
        <w:jc w:val="both"/>
      </w:pPr>
    </w:p>
    <w:p w14:paraId="122336F1" w14:textId="77777777" w:rsidR="00361B1D" w:rsidRPr="00627B63" w:rsidRDefault="00361B1D" w:rsidP="00361B1D">
      <w:pPr>
        <w:ind w:firstLine="360"/>
        <w:jc w:val="both"/>
      </w:pPr>
    </w:p>
    <w:p w14:paraId="6BFF873A" w14:textId="77777777" w:rsidR="00361B1D" w:rsidRPr="00627B63" w:rsidRDefault="00361B1D" w:rsidP="00361B1D">
      <w:pPr>
        <w:ind w:firstLine="360"/>
        <w:jc w:val="both"/>
      </w:pPr>
    </w:p>
    <w:p w14:paraId="44F3A771" w14:textId="77777777" w:rsidR="00361B1D" w:rsidRPr="00627B63" w:rsidRDefault="00361B1D" w:rsidP="00361B1D">
      <w:pPr>
        <w:ind w:firstLine="360"/>
        <w:jc w:val="both"/>
      </w:pPr>
    </w:p>
    <w:p w14:paraId="526B7F21" w14:textId="77777777" w:rsidR="00361B1D" w:rsidRPr="00627B63" w:rsidRDefault="00361B1D" w:rsidP="00361B1D">
      <w:pPr>
        <w:ind w:firstLine="360"/>
        <w:jc w:val="both"/>
      </w:pPr>
    </w:p>
    <w:p w14:paraId="00F8F01B" w14:textId="77777777" w:rsidR="00361B1D" w:rsidRPr="00627B63" w:rsidRDefault="00361B1D" w:rsidP="00361B1D">
      <w:pPr>
        <w:ind w:firstLine="360"/>
        <w:jc w:val="both"/>
      </w:pPr>
    </w:p>
    <w:p w14:paraId="691FEA7D" w14:textId="77777777" w:rsidR="00361B1D" w:rsidRPr="00627B63" w:rsidRDefault="00361B1D" w:rsidP="00361B1D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08739D79" w14:textId="77777777" w:rsidR="00361B1D" w:rsidRPr="00627B63" w:rsidRDefault="00361B1D" w:rsidP="00361B1D">
      <w:pPr>
        <w:spacing w:before="300" w:after="240"/>
        <w:rPr>
          <w:b/>
          <w:bCs/>
        </w:rPr>
      </w:pPr>
      <w:proofErr w:type="gramStart"/>
      <w:r w:rsidRPr="00627B63">
        <w:rPr>
          <w:b/>
          <w:bCs/>
        </w:rPr>
        <w:t xml:space="preserve">Продавец:   </w:t>
      </w:r>
      <w:proofErr w:type="gramEnd"/>
      <w:r w:rsidRPr="00627B63">
        <w:rPr>
          <w:b/>
          <w:bCs/>
        </w:rPr>
        <w:t xml:space="preserve">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324E85">
        <w:rPr>
          <w:b/>
          <w:bCs/>
        </w:rPr>
        <w:t xml:space="preserve">                       </w:t>
      </w:r>
      <w:r w:rsidRPr="00627B63">
        <w:rPr>
          <w:b/>
          <w:bCs/>
        </w:rPr>
        <w:t>Покупатель:</w:t>
      </w:r>
    </w:p>
    <w:p w14:paraId="566CE4A7" w14:textId="77777777" w:rsidR="00361B1D" w:rsidRPr="00837A48" w:rsidRDefault="00361B1D" w:rsidP="00361B1D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2A8CAF43" w14:textId="77777777" w:rsidR="00361B1D" w:rsidRPr="00837A48" w:rsidRDefault="00361B1D" w:rsidP="00361B1D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722C79F3" w14:textId="77777777" w:rsidR="00361B1D" w:rsidRPr="00837A48" w:rsidRDefault="00361B1D" w:rsidP="00361B1D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2F4F4C99" w14:textId="77777777" w:rsidR="00361B1D" w:rsidRPr="00837A48" w:rsidRDefault="00361B1D" w:rsidP="00361B1D">
      <w:pPr>
        <w:rPr>
          <w:bCs/>
        </w:rPr>
      </w:pPr>
    </w:p>
    <w:p w14:paraId="103A6406" w14:textId="77777777" w:rsidR="00361B1D" w:rsidRPr="00837A48" w:rsidRDefault="00361B1D" w:rsidP="00361B1D">
      <w:pPr>
        <w:rPr>
          <w:bCs/>
        </w:rPr>
      </w:pPr>
    </w:p>
    <w:p w14:paraId="2B1BF6E0" w14:textId="77777777" w:rsidR="00361B1D" w:rsidRPr="00837A48" w:rsidRDefault="00361B1D" w:rsidP="00361B1D">
      <w:pPr>
        <w:rPr>
          <w:bCs/>
        </w:rPr>
      </w:pPr>
    </w:p>
    <w:p w14:paraId="6ADAA7CB" w14:textId="77777777" w:rsidR="00361B1D" w:rsidRPr="00837A48" w:rsidRDefault="00361B1D" w:rsidP="00361B1D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61640E54" w14:textId="77777777" w:rsidR="00361B1D" w:rsidRPr="00627B63" w:rsidRDefault="00361B1D" w:rsidP="00361B1D">
      <w:pPr>
        <w:rPr>
          <w:b/>
          <w:bCs/>
        </w:rPr>
      </w:pPr>
    </w:p>
    <w:p w14:paraId="5686A8D2" w14:textId="77777777" w:rsidR="00361B1D" w:rsidRPr="00627B63" w:rsidRDefault="00361B1D" w:rsidP="00361B1D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0707673F" w14:textId="77777777" w:rsidR="00361B1D" w:rsidRPr="00627B63" w:rsidRDefault="00361B1D" w:rsidP="00361B1D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311D55" w:rsidRDefault="00311D55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311D55" w:rsidRDefault="00311D55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4D0DCAD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</w:t>
      </w:r>
      <w:r w:rsidR="00361B1D">
        <w:rPr>
          <w:b/>
          <w:color w:val="0000FF"/>
        </w:rPr>
        <w:t>87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311D55" w:rsidRDefault="00311D55">
      <w:r>
        <w:separator/>
      </w:r>
    </w:p>
  </w:endnote>
  <w:endnote w:type="continuationSeparator" w:id="0">
    <w:p w14:paraId="134A1E8F" w14:textId="77777777" w:rsidR="00311D55" w:rsidRDefault="00311D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311D55" w:rsidRDefault="00311D5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0A07" w:rsidRPr="00100A07">
          <w:rPr>
            <w:noProof/>
            <w:lang w:val="ru-RU"/>
          </w:rPr>
          <w:t>48</w:t>
        </w:r>
        <w:r>
          <w:fldChar w:fldCharType="end"/>
        </w:r>
      </w:p>
    </w:sdtContent>
  </w:sdt>
  <w:p w14:paraId="05037595" w14:textId="06CC6603" w:rsidR="00311D55" w:rsidRPr="001A6C06" w:rsidRDefault="00311D5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311D55" w:rsidRDefault="00311D55">
      <w:r>
        <w:separator/>
      </w:r>
    </w:p>
  </w:footnote>
  <w:footnote w:type="continuationSeparator" w:id="0">
    <w:p w14:paraId="405A409F" w14:textId="77777777" w:rsidR="00311D55" w:rsidRDefault="00311D55">
      <w:r>
        <w:continuationSeparator/>
      </w:r>
    </w:p>
  </w:footnote>
  <w:footnote w:id="1">
    <w:p w14:paraId="51A8675D" w14:textId="77777777" w:rsidR="00311D55" w:rsidRDefault="00311D55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311D55" w:rsidRPr="0031347A" w:rsidRDefault="00311D55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311D55" w:rsidRPr="0031347A" w:rsidRDefault="00311D55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A07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6FDF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0D5C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1A2D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2858128C-45C9-415E-878D-C7420B7522F9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purl.org/dc/terms/"/>
    <ds:schemaRef ds:uri="e8d4181a-c308-40bd-85fd-d92f482083fb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820F087-17A7-4D05-82AB-0A1D9F2535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49</Pages>
  <Words>7934</Words>
  <Characters>45224</Characters>
  <Application>Microsoft Office Word</Application>
  <DocSecurity>8</DocSecurity>
  <Lines>376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53052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48</cp:revision>
  <cp:lastPrinted>2017-08-22T15:15:00Z</cp:lastPrinted>
  <dcterms:created xsi:type="dcterms:W3CDTF">2017-03-30T12:57:00Z</dcterms:created>
  <dcterms:modified xsi:type="dcterms:W3CDTF">2017-08-22T15:16:00Z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