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F0EFCA" w14:textId="77777777" w:rsidR="005306C4" w:rsidRPr="00513D43" w:rsidRDefault="005306C4" w:rsidP="005306C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01ABB1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306C4" w:rsidRPr="005306C4">
        <w:rPr>
          <w:b/>
          <w:noProof/>
          <w:color w:val="0000FF"/>
          <w:sz w:val="28"/>
          <w:szCs w:val="28"/>
        </w:rPr>
        <w:t>АЗ-ДО/19-</w:t>
      </w:r>
      <w:r w:rsidR="002E0263">
        <w:rPr>
          <w:b/>
          <w:noProof/>
          <w:color w:val="0000FF"/>
          <w:sz w:val="28"/>
          <w:szCs w:val="28"/>
        </w:rPr>
        <w:t>414</w:t>
      </w:r>
      <w:permEnd w:id="1699494554"/>
    </w:p>
    <w:p w14:paraId="7370C182" w14:textId="30991F15" w:rsidR="005306C4" w:rsidRPr="0066427B" w:rsidRDefault="005306C4" w:rsidP="005306C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  <w:r w:rsidR="00312A3B">
        <w:rPr>
          <w:noProof/>
          <w:color w:val="0000FF"/>
          <w:sz w:val="28"/>
          <w:szCs w:val="28"/>
        </w:rPr>
        <w:t>д</w:t>
      </w:r>
      <w:r w:rsidR="00312A3B" w:rsidRPr="00312A3B">
        <w:rPr>
          <w:noProof/>
          <w:color w:val="0000FF"/>
          <w:sz w:val="28"/>
          <w:szCs w:val="28"/>
        </w:rPr>
        <w:t>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558C86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3D7C71" w:rsidRPr="003D7C71">
        <w:rPr>
          <w:b/>
          <w:noProof/>
          <w:color w:val="0000FF"/>
          <w:sz w:val="28"/>
          <w:szCs w:val="28"/>
        </w:rPr>
        <w:t>150419/6987935/01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736461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3D7C71" w:rsidRPr="003D7C71">
        <w:rPr>
          <w:b/>
          <w:noProof/>
          <w:color w:val="0000FF"/>
          <w:sz w:val="28"/>
          <w:szCs w:val="28"/>
        </w:rPr>
        <w:t>00300060103489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60BD3F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21FC4">
        <w:rPr>
          <w:b/>
          <w:noProof/>
          <w:color w:val="0000FF"/>
          <w:sz w:val="28"/>
          <w:szCs w:val="28"/>
        </w:rPr>
        <w:t>1</w:t>
      </w:r>
      <w:r w:rsidR="002E0263">
        <w:rPr>
          <w:b/>
          <w:noProof/>
          <w:color w:val="0000FF"/>
          <w:sz w:val="28"/>
          <w:szCs w:val="28"/>
        </w:rPr>
        <w:t>6</w:t>
      </w:r>
      <w:r w:rsidR="005306C4" w:rsidRPr="005306C4">
        <w:rPr>
          <w:b/>
          <w:noProof/>
          <w:color w:val="0000FF"/>
          <w:sz w:val="28"/>
          <w:szCs w:val="28"/>
        </w:rPr>
        <w:t>.04.2019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2B4F22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A228C8">
        <w:rPr>
          <w:b/>
          <w:noProof/>
          <w:color w:val="0000FF"/>
          <w:sz w:val="28"/>
          <w:szCs w:val="28"/>
        </w:rPr>
        <w:t>30</w:t>
      </w:r>
      <w:r w:rsidR="005306C4" w:rsidRPr="005306C4">
        <w:rPr>
          <w:b/>
          <w:noProof/>
          <w:color w:val="0000FF"/>
          <w:sz w:val="28"/>
          <w:szCs w:val="28"/>
        </w:rPr>
        <w:t>.05.2019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459AB8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A228C8">
        <w:rPr>
          <w:b/>
          <w:noProof/>
          <w:color w:val="0000FF"/>
          <w:sz w:val="28"/>
          <w:szCs w:val="28"/>
        </w:rPr>
        <w:t>04.06</w:t>
      </w:r>
      <w:r w:rsidR="005306C4" w:rsidRPr="005306C4">
        <w:rPr>
          <w:b/>
          <w:noProof/>
          <w:color w:val="0000FF"/>
          <w:sz w:val="28"/>
          <w:szCs w:val="28"/>
        </w:rPr>
        <w:t>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776442D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306C4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312A3B">
        <w:rPr>
          <w:color w:val="0000FF"/>
          <w:sz w:val="22"/>
          <w:szCs w:val="22"/>
        </w:rPr>
        <w:t>2</w:t>
      </w:r>
      <w:r w:rsidR="002E0263">
        <w:rPr>
          <w:color w:val="0000FF"/>
          <w:sz w:val="22"/>
          <w:szCs w:val="22"/>
        </w:rPr>
        <w:t>7</w:t>
      </w:r>
      <w:r w:rsidR="005306C4">
        <w:rPr>
          <w:color w:val="0000FF"/>
          <w:sz w:val="22"/>
          <w:szCs w:val="22"/>
        </w:rPr>
        <w:t>.03.2019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2E0263">
        <w:rPr>
          <w:color w:val="0000FF"/>
          <w:sz w:val="22"/>
          <w:szCs w:val="22"/>
        </w:rPr>
        <w:t>43</w:t>
      </w:r>
      <w:r w:rsidR="005306C4">
        <w:rPr>
          <w:color w:val="0000FF"/>
          <w:sz w:val="22"/>
          <w:szCs w:val="22"/>
        </w:rPr>
        <w:t>-З</w:t>
      </w:r>
      <w:r w:rsidR="000F51D3">
        <w:rPr>
          <w:color w:val="0000FF"/>
          <w:sz w:val="22"/>
          <w:szCs w:val="22"/>
        </w:rPr>
        <w:t xml:space="preserve"> п. </w:t>
      </w:r>
      <w:r w:rsidR="002E0263">
        <w:rPr>
          <w:color w:val="0000FF"/>
          <w:sz w:val="22"/>
          <w:szCs w:val="22"/>
        </w:rPr>
        <w:t>19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3795BF13" w:rsidR="004F5A3B" w:rsidRPr="0066427B" w:rsidRDefault="005306C4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2E0263">
        <w:rPr>
          <w:color w:val="0000FF"/>
          <w:sz w:val="22"/>
          <w:szCs w:val="22"/>
        </w:rPr>
        <w:t>04</w:t>
      </w:r>
      <w:r w:rsidR="00312A3B">
        <w:rPr>
          <w:color w:val="0000FF"/>
          <w:sz w:val="22"/>
          <w:szCs w:val="22"/>
        </w:rPr>
        <w:t>.04.2019 № </w:t>
      </w:r>
      <w:r w:rsidR="002E0263">
        <w:rPr>
          <w:color w:val="0000FF"/>
          <w:sz w:val="22"/>
          <w:szCs w:val="22"/>
        </w:rPr>
        <w:t>616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34E4B74" w14:textId="77777777" w:rsidR="005306C4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306C4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5306C4">
        <w:rPr>
          <w:b/>
          <w:color w:val="0000FF"/>
          <w:sz w:val="22"/>
          <w:szCs w:val="22"/>
        </w:rPr>
        <w:t>Домодедово</w:t>
      </w:r>
      <w:r w:rsidR="005306C4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5DB1713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7B5211AA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67CA52A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46D90038" w14:textId="77777777" w:rsidR="005306C4" w:rsidRPr="002D01A9" w:rsidRDefault="005306C4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</w:p>
    <w:p w14:paraId="7DC71CF7" w14:textId="72188FB7" w:rsidR="00DC1D6B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1D90DE9" w14:textId="77777777" w:rsidR="005306C4" w:rsidRPr="002D01A9" w:rsidRDefault="005306C4" w:rsidP="005306C4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3EF78461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89E43D2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A9CAD2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26AE4CFC" w14:textId="57AC61AD" w:rsidR="00DC1D6B" w:rsidRPr="002D01A9" w:rsidRDefault="005306C4" w:rsidP="005306C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30C970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5306C4" w:rsidRPr="00D3151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 Домодедово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C19F56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12A3B" w:rsidRPr="00312A3B">
        <w:rPr>
          <w:color w:val="0000FF"/>
          <w:sz w:val="22"/>
          <w:szCs w:val="22"/>
        </w:rPr>
        <w:t>Московская обл., г. Домодедово, д. Дебречено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980C82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12A3B">
        <w:rPr>
          <w:color w:val="0000FF"/>
          <w:sz w:val="22"/>
          <w:szCs w:val="22"/>
        </w:rPr>
        <w:t>1 03</w:t>
      </w:r>
      <w:r w:rsidR="005306C4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966A12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312A3B" w:rsidRPr="00312A3B">
        <w:rPr>
          <w:color w:val="0000FF"/>
          <w:sz w:val="22"/>
          <w:szCs w:val="22"/>
        </w:rPr>
        <w:t>50:28:0090220:1</w:t>
      </w:r>
      <w:r w:rsidR="002E0263">
        <w:rPr>
          <w:color w:val="0000FF"/>
          <w:sz w:val="22"/>
          <w:szCs w:val="22"/>
        </w:rPr>
        <w:t>30</w:t>
      </w:r>
      <w:r w:rsidRPr="00242F27">
        <w:rPr>
          <w:color w:val="0000FF"/>
          <w:sz w:val="22"/>
          <w:szCs w:val="22"/>
        </w:rPr>
        <w:t xml:space="preserve"> (</w:t>
      </w:r>
      <w:r w:rsidR="005306C4" w:rsidRPr="005306C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306C4" w:rsidRPr="005306C4">
        <w:rPr>
          <w:color w:val="0000FF"/>
          <w:sz w:val="22"/>
          <w:szCs w:val="22"/>
        </w:rPr>
        <w:br/>
        <w:t>об объекте недвижимости</w:t>
      </w:r>
      <w:r w:rsidR="005306C4" w:rsidRPr="00242F27">
        <w:rPr>
          <w:color w:val="0000FF"/>
          <w:sz w:val="22"/>
          <w:szCs w:val="22"/>
        </w:rPr>
        <w:t xml:space="preserve"> </w:t>
      </w:r>
      <w:r w:rsidR="005306C4" w:rsidRPr="003A3E18">
        <w:rPr>
          <w:color w:val="0000FF"/>
          <w:sz w:val="22"/>
          <w:szCs w:val="22"/>
        </w:rPr>
        <w:t xml:space="preserve">от </w:t>
      </w:r>
      <w:r w:rsidR="002E0263">
        <w:rPr>
          <w:color w:val="0000FF"/>
          <w:sz w:val="22"/>
          <w:szCs w:val="22"/>
        </w:rPr>
        <w:t>15</w:t>
      </w:r>
      <w:r w:rsidR="005306C4">
        <w:rPr>
          <w:color w:val="0000FF"/>
          <w:sz w:val="22"/>
          <w:szCs w:val="22"/>
        </w:rPr>
        <w:t>.03.2019 № 99/2019/</w:t>
      </w:r>
      <w:r w:rsidR="00312A3B">
        <w:rPr>
          <w:color w:val="0000FF"/>
          <w:sz w:val="22"/>
          <w:szCs w:val="22"/>
        </w:rPr>
        <w:t>2</w:t>
      </w:r>
      <w:r w:rsidR="002E0263">
        <w:rPr>
          <w:color w:val="0000FF"/>
          <w:sz w:val="22"/>
          <w:szCs w:val="22"/>
        </w:rPr>
        <w:t>50844128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160B7EB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306C4" w:rsidRPr="00D3151D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5306C4" w:rsidRPr="00D3151D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2E0263">
        <w:rPr>
          <w:color w:val="0000FF"/>
          <w:sz w:val="22"/>
          <w:szCs w:val="22"/>
        </w:rPr>
        <w:t>15.03.2019 № 99/2019/250844128</w:t>
      </w:r>
      <w:r w:rsidR="00321FC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1A1681D5" w14:textId="34907349" w:rsidR="005306C4" w:rsidRDefault="00024A75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5306C4">
        <w:rPr>
          <w:color w:val="0000FF"/>
          <w:sz w:val="22"/>
          <w:szCs w:val="22"/>
        </w:rPr>
        <w:t xml:space="preserve">постановлении Администрации городского округа Домодедово Московской области от </w:t>
      </w:r>
      <w:r w:rsidR="002E0263">
        <w:rPr>
          <w:color w:val="0000FF"/>
          <w:sz w:val="22"/>
          <w:szCs w:val="22"/>
        </w:rPr>
        <w:t xml:space="preserve">04.04.2019 № 616 </w:t>
      </w:r>
      <w:r w:rsidR="005306C4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участка»</w:t>
      </w:r>
      <w:r w:rsidR="005306C4" w:rsidRPr="0066427B">
        <w:rPr>
          <w:color w:val="0000FF"/>
          <w:sz w:val="22"/>
          <w:szCs w:val="22"/>
        </w:rPr>
        <w:t xml:space="preserve"> (Приложение 1)</w:t>
      </w:r>
      <w:r w:rsidR="005306C4">
        <w:rPr>
          <w:color w:val="0000FF"/>
          <w:sz w:val="22"/>
          <w:szCs w:val="22"/>
        </w:rPr>
        <w:t xml:space="preserve">, </w:t>
      </w:r>
      <w:r w:rsidR="005306C4" w:rsidRPr="00242F27">
        <w:rPr>
          <w:color w:val="0000FF"/>
          <w:sz w:val="22"/>
          <w:szCs w:val="22"/>
        </w:rPr>
        <w:t>в Заключении Территор</w:t>
      </w:r>
      <w:r w:rsidR="005306C4">
        <w:rPr>
          <w:color w:val="0000FF"/>
          <w:sz w:val="22"/>
          <w:szCs w:val="22"/>
        </w:rPr>
        <w:t>иального управления Ленинского</w:t>
      </w:r>
      <w:r w:rsidR="005306C4" w:rsidRPr="00242F27">
        <w:rPr>
          <w:color w:val="0000FF"/>
          <w:sz w:val="22"/>
          <w:szCs w:val="22"/>
        </w:rPr>
        <w:t xml:space="preserve"> муниципального района </w:t>
      </w:r>
      <w:r w:rsidR="005306C4">
        <w:rPr>
          <w:color w:val="0000FF"/>
          <w:sz w:val="22"/>
          <w:szCs w:val="22"/>
        </w:rPr>
        <w:t xml:space="preserve">и городского округа Домодедово </w:t>
      </w:r>
      <w:r w:rsidR="00312A3B">
        <w:rPr>
          <w:color w:val="0000FF"/>
          <w:sz w:val="22"/>
          <w:szCs w:val="22"/>
        </w:rPr>
        <w:t>Главного управления</w:t>
      </w:r>
      <w:r w:rsidR="005306C4">
        <w:rPr>
          <w:color w:val="0000FF"/>
          <w:sz w:val="22"/>
          <w:szCs w:val="22"/>
        </w:rPr>
        <w:t xml:space="preserve"> архитекту</w:t>
      </w:r>
      <w:r w:rsidR="009269AF">
        <w:rPr>
          <w:color w:val="0000FF"/>
          <w:sz w:val="22"/>
          <w:szCs w:val="22"/>
        </w:rPr>
        <w:t>р</w:t>
      </w:r>
      <w:r w:rsidR="00312A3B">
        <w:rPr>
          <w:color w:val="0000FF"/>
          <w:sz w:val="22"/>
          <w:szCs w:val="22"/>
        </w:rPr>
        <w:t>ы</w:t>
      </w:r>
      <w:r w:rsidR="005306C4">
        <w:rPr>
          <w:color w:val="0000FF"/>
          <w:sz w:val="22"/>
          <w:szCs w:val="22"/>
        </w:rPr>
        <w:t xml:space="preserve"> </w:t>
      </w:r>
      <w:r w:rsidR="005306C4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5306C4" w:rsidRPr="00242F27">
        <w:rPr>
          <w:color w:val="0000FF"/>
          <w:sz w:val="22"/>
          <w:szCs w:val="22"/>
        </w:rPr>
        <w:t xml:space="preserve"> Московской области</w:t>
      </w:r>
      <w:r w:rsidR="005306C4">
        <w:rPr>
          <w:color w:val="0000FF"/>
          <w:sz w:val="22"/>
          <w:szCs w:val="22"/>
        </w:rPr>
        <w:t xml:space="preserve"> от </w:t>
      </w:r>
      <w:r w:rsidR="00312A3B">
        <w:rPr>
          <w:color w:val="0000FF"/>
          <w:sz w:val="22"/>
          <w:szCs w:val="22"/>
        </w:rPr>
        <w:t>1</w:t>
      </w:r>
      <w:r w:rsidR="00321FC4">
        <w:rPr>
          <w:color w:val="0000FF"/>
          <w:sz w:val="22"/>
          <w:szCs w:val="22"/>
        </w:rPr>
        <w:t>3</w:t>
      </w:r>
      <w:r w:rsidR="00312A3B">
        <w:rPr>
          <w:color w:val="0000FF"/>
          <w:sz w:val="22"/>
          <w:szCs w:val="22"/>
        </w:rPr>
        <w:t>.12.2018</w:t>
      </w:r>
      <w:r w:rsidR="005306C4">
        <w:rPr>
          <w:color w:val="0000FF"/>
          <w:sz w:val="22"/>
          <w:szCs w:val="22"/>
        </w:rPr>
        <w:t xml:space="preserve"> № </w:t>
      </w:r>
      <w:r w:rsidR="00312A3B">
        <w:rPr>
          <w:color w:val="0000FF"/>
          <w:sz w:val="22"/>
          <w:szCs w:val="22"/>
        </w:rPr>
        <w:t>30</w:t>
      </w:r>
      <w:r w:rsidR="005306C4">
        <w:rPr>
          <w:color w:val="0000FF"/>
          <w:sz w:val="22"/>
          <w:szCs w:val="22"/>
        </w:rPr>
        <w:t>Исх-</w:t>
      </w:r>
      <w:r w:rsidR="002E0263">
        <w:rPr>
          <w:color w:val="0000FF"/>
          <w:sz w:val="22"/>
          <w:szCs w:val="22"/>
        </w:rPr>
        <w:t>30792</w:t>
      </w:r>
      <w:r w:rsidR="005306C4">
        <w:rPr>
          <w:color w:val="0000FF"/>
          <w:sz w:val="22"/>
          <w:szCs w:val="22"/>
        </w:rPr>
        <w:t>/Т-07 (</w:t>
      </w:r>
      <w:r w:rsidR="005306C4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312A3B">
        <w:rPr>
          <w:color w:val="0000FF"/>
          <w:sz w:val="22"/>
          <w:szCs w:val="22"/>
        </w:rPr>
        <w:br/>
      </w:r>
      <w:r w:rsidR="002C6926">
        <w:rPr>
          <w:color w:val="0000FF"/>
          <w:sz w:val="22"/>
          <w:szCs w:val="22"/>
        </w:rPr>
        <w:t xml:space="preserve">в </w:t>
      </w:r>
      <w:r w:rsidR="005306C4">
        <w:rPr>
          <w:color w:val="0000FF"/>
          <w:sz w:val="22"/>
          <w:szCs w:val="22"/>
        </w:rPr>
        <w:t xml:space="preserve"> том числе земельный участок:</w:t>
      </w:r>
    </w:p>
    <w:p w14:paraId="6C7F7D33" w14:textId="3721F981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границах при</w:t>
      </w:r>
      <w:r w:rsidR="001E6A20">
        <w:rPr>
          <w:color w:val="0000FF"/>
          <w:sz w:val="22"/>
          <w:szCs w:val="22"/>
        </w:rPr>
        <w:t>аэродромной территории аэродрома</w:t>
      </w:r>
      <w:r>
        <w:rPr>
          <w:color w:val="0000FF"/>
          <w:sz w:val="22"/>
          <w:szCs w:val="22"/>
        </w:rPr>
        <w:t xml:space="preserve"> Домодедово.</w:t>
      </w:r>
    </w:p>
    <w:p w14:paraId="71F30FE6" w14:textId="77777777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0B0BE6E9" w14:textId="086EB4B0" w:rsidR="00242F27" w:rsidRPr="00F62462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E6BF2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5306C4" w:rsidRPr="00242F27">
        <w:rPr>
          <w:color w:val="0000FF"/>
          <w:sz w:val="22"/>
          <w:szCs w:val="22"/>
        </w:rPr>
        <w:t>зе</w:t>
      </w:r>
      <w:r w:rsidR="005306C4">
        <w:rPr>
          <w:color w:val="0000FF"/>
          <w:sz w:val="22"/>
          <w:szCs w:val="22"/>
        </w:rPr>
        <w:t>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B9AD2C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312A3B">
        <w:rPr>
          <w:color w:val="0000FF"/>
          <w:sz w:val="22"/>
          <w:szCs w:val="22"/>
        </w:rPr>
        <w:t>д</w:t>
      </w:r>
      <w:r w:rsidR="00312A3B" w:rsidRPr="00312A3B">
        <w:rPr>
          <w:color w:val="0000FF"/>
          <w:sz w:val="22"/>
          <w:szCs w:val="22"/>
        </w:rPr>
        <w:t>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BF2B02B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</w:t>
      </w:r>
      <w:r w:rsidR="009269AF">
        <w:rPr>
          <w:color w:val="0000FF"/>
          <w:sz w:val="22"/>
          <w:szCs w:val="22"/>
        </w:rPr>
        <w:t>в</w:t>
      </w:r>
      <w:r w:rsidR="009269AF" w:rsidRPr="00242F27">
        <w:rPr>
          <w:color w:val="0000FF"/>
          <w:sz w:val="22"/>
          <w:szCs w:val="22"/>
        </w:rPr>
        <w:t xml:space="preserve"> </w:t>
      </w:r>
      <w:r w:rsidR="00312A3B" w:rsidRPr="00242F27">
        <w:rPr>
          <w:color w:val="0000FF"/>
          <w:sz w:val="22"/>
          <w:szCs w:val="22"/>
        </w:rPr>
        <w:t>Заключении Территор</w:t>
      </w:r>
      <w:r w:rsidR="00312A3B">
        <w:rPr>
          <w:color w:val="0000FF"/>
          <w:sz w:val="22"/>
          <w:szCs w:val="22"/>
        </w:rPr>
        <w:t>иального управления Ленинского</w:t>
      </w:r>
      <w:r w:rsidR="00312A3B" w:rsidRPr="00242F27">
        <w:rPr>
          <w:color w:val="0000FF"/>
          <w:sz w:val="22"/>
          <w:szCs w:val="22"/>
        </w:rPr>
        <w:t xml:space="preserve"> муниципального района </w:t>
      </w:r>
      <w:r w:rsidR="00312A3B">
        <w:rPr>
          <w:color w:val="0000FF"/>
          <w:sz w:val="22"/>
          <w:szCs w:val="22"/>
        </w:rPr>
        <w:t xml:space="preserve">и городского округа Домодедово Главного управления архитектуры </w:t>
      </w:r>
      <w:r w:rsidR="00312A3B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312A3B" w:rsidRPr="00242F27">
        <w:rPr>
          <w:color w:val="0000FF"/>
          <w:sz w:val="22"/>
          <w:szCs w:val="22"/>
        </w:rPr>
        <w:t xml:space="preserve"> Московской области</w:t>
      </w:r>
      <w:r w:rsidR="00312A3B">
        <w:rPr>
          <w:color w:val="0000FF"/>
          <w:sz w:val="22"/>
          <w:szCs w:val="22"/>
        </w:rPr>
        <w:t xml:space="preserve"> от 1</w:t>
      </w:r>
      <w:r w:rsidR="00F31D74">
        <w:rPr>
          <w:color w:val="0000FF"/>
          <w:sz w:val="22"/>
          <w:szCs w:val="22"/>
        </w:rPr>
        <w:t>3.12.2018 № 30Исх-3079</w:t>
      </w:r>
      <w:r w:rsidR="002E0263">
        <w:rPr>
          <w:color w:val="0000FF"/>
          <w:sz w:val="22"/>
          <w:szCs w:val="22"/>
        </w:rPr>
        <w:t>2</w:t>
      </w:r>
      <w:r w:rsidR="00312A3B">
        <w:rPr>
          <w:color w:val="0000FF"/>
          <w:sz w:val="22"/>
          <w:szCs w:val="22"/>
        </w:rPr>
        <w:t xml:space="preserve">/Т-07 </w:t>
      </w:r>
      <w:r w:rsidR="009269AF">
        <w:rPr>
          <w:color w:val="0000FF"/>
          <w:sz w:val="22"/>
          <w:szCs w:val="22"/>
        </w:rPr>
        <w:t>(</w:t>
      </w:r>
      <w:r w:rsidR="009269AF" w:rsidRPr="00FC7284">
        <w:rPr>
          <w:color w:val="0000FF"/>
          <w:sz w:val="22"/>
          <w:szCs w:val="22"/>
        </w:rPr>
        <w:t>Приложение 4)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F3910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D6C9C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BE6989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269AF" w:rsidRPr="00AD7054">
        <w:rPr>
          <w:color w:val="0000FF"/>
          <w:sz w:val="22"/>
          <w:szCs w:val="22"/>
        </w:rPr>
        <w:t>письме филиала АО «МОСОБЛГАЗ» «</w:t>
      </w:r>
      <w:r w:rsidR="00312A3B">
        <w:rPr>
          <w:color w:val="0000FF"/>
          <w:sz w:val="22"/>
          <w:szCs w:val="22"/>
        </w:rPr>
        <w:t>Ступино</w:t>
      </w:r>
      <w:r w:rsidR="009269AF" w:rsidRPr="00AD7054">
        <w:rPr>
          <w:color w:val="0000FF"/>
          <w:sz w:val="22"/>
          <w:szCs w:val="22"/>
        </w:rPr>
        <w:t xml:space="preserve">межрайгаз» от </w:t>
      </w:r>
      <w:r w:rsidR="002E0263">
        <w:rPr>
          <w:color w:val="0000FF"/>
          <w:sz w:val="22"/>
          <w:szCs w:val="22"/>
        </w:rPr>
        <w:t>23.04.2018</w:t>
      </w:r>
      <w:r w:rsidR="009269AF" w:rsidRPr="00AD7054">
        <w:rPr>
          <w:color w:val="0000FF"/>
          <w:sz w:val="22"/>
          <w:szCs w:val="22"/>
        </w:rPr>
        <w:t xml:space="preserve"> </w:t>
      </w:r>
      <w:r w:rsidR="009269AF" w:rsidRPr="00AD7054">
        <w:rPr>
          <w:color w:val="0000FF"/>
          <w:sz w:val="22"/>
          <w:szCs w:val="22"/>
        </w:rPr>
        <w:br/>
        <w:t>№</w:t>
      </w:r>
      <w:r w:rsidR="009269AF">
        <w:rPr>
          <w:color w:val="0000FF"/>
          <w:sz w:val="22"/>
          <w:szCs w:val="22"/>
        </w:rPr>
        <w:t> </w:t>
      </w:r>
      <w:r w:rsidR="002E0263">
        <w:rPr>
          <w:color w:val="0000FF"/>
          <w:sz w:val="22"/>
          <w:szCs w:val="22"/>
        </w:rPr>
        <w:t>исх-901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3F0DE587" w:rsidR="00B517F8" w:rsidRDefault="00B517F8" w:rsidP="009269A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9269AF" w:rsidRPr="00242F27">
        <w:rPr>
          <w:sz w:val="22"/>
          <w:szCs w:val="22"/>
        </w:rPr>
        <w:t>в</w:t>
      </w:r>
      <w:r w:rsidR="009269AF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  <w:lang w:eastAsia="ru-RU"/>
        </w:rPr>
        <w:t xml:space="preserve">письме филиала </w:t>
      </w:r>
      <w:r w:rsidR="00312A3B">
        <w:rPr>
          <w:color w:val="0000FF"/>
          <w:sz w:val="22"/>
          <w:szCs w:val="22"/>
          <w:lang w:eastAsia="ru-RU"/>
        </w:rPr>
        <w:t>ПАО «МОЭСК</w:t>
      </w:r>
      <w:r w:rsidR="009269AF">
        <w:rPr>
          <w:color w:val="0000FF"/>
          <w:sz w:val="22"/>
          <w:szCs w:val="22"/>
          <w:lang w:eastAsia="ru-RU"/>
        </w:rPr>
        <w:t xml:space="preserve">» - </w:t>
      </w:r>
      <w:r w:rsidR="00312A3B">
        <w:rPr>
          <w:color w:val="0000FF"/>
          <w:sz w:val="22"/>
          <w:szCs w:val="22"/>
          <w:lang w:eastAsia="ru-RU"/>
        </w:rPr>
        <w:t>Южные</w:t>
      </w:r>
      <w:r w:rsidR="009269AF">
        <w:rPr>
          <w:color w:val="0000FF"/>
          <w:sz w:val="22"/>
          <w:szCs w:val="22"/>
          <w:lang w:eastAsia="ru-RU"/>
        </w:rPr>
        <w:t xml:space="preserve"> электрические сети от </w:t>
      </w:r>
      <w:r w:rsidR="00312A3B">
        <w:rPr>
          <w:color w:val="0000FF"/>
          <w:sz w:val="22"/>
          <w:szCs w:val="22"/>
          <w:lang w:eastAsia="ru-RU"/>
        </w:rPr>
        <w:t>22.03</w:t>
      </w:r>
      <w:r w:rsidR="009A6FC3">
        <w:rPr>
          <w:color w:val="0000FF"/>
          <w:sz w:val="22"/>
          <w:szCs w:val="22"/>
          <w:lang w:eastAsia="ru-RU"/>
        </w:rPr>
        <w:t>.201</w:t>
      </w:r>
      <w:r w:rsidR="00312A3B">
        <w:rPr>
          <w:color w:val="0000FF"/>
          <w:sz w:val="22"/>
          <w:szCs w:val="22"/>
          <w:lang w:eastAsia="ru-RU"/>
        </w:rPr>
        <w:t>8</w:t>
      </w:r>
      <w:r w:rsidR="009A6FC3">
        <w:rPr>
          <w:color w:val="0000FF"/>
          <w:sz w:val="22"/>
          <w:szCs w:val="22"/>
          <w:lang w:eastAsia="ru-RU"/>
        </w:rPr>
        <w:t xml:space="preserve"> № </w:t>
      </w:r>
      <w:r w:rsidR="00312A3B">
        <w:rPr>
          <w:color w:val="0000FF"/>
          <w:sz w:val="22"/>
          <w:szCs w:val="22"/>
          <w:lang w:eastAsia="ru-RU"/>
        </w:rPr>
        <w:t>ЮЭС/23/24</w:t>
      </w:r>
      <w:r w:rsidR="002E0263">
        <w:rPr>
          <w:color w:val="0000FF"/>
          <w:sz w:val="22"/>
          <w:szCs w:val="22"/>
          <w:lang w:eastAsia="ru-RU"/>
        </w:rPr>
        <w:t>0</w:t>
      </w:r>
      <w:r w:rsidR="009269A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8C06BD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12A3B">
        <w:rPr>
          <w:b/>
          <w:color w:val="0000FF"/>
          <w:sz w:val="22"/>
          <w:szCs w:val="22"/>
        </w:rPr>
        <w:t>14 748,57</w:t>
      </w:r>
      <w:r w:rsidR="00595FDE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Четырнадцать тысяч семьсот сорок восемь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312A3B">
        <w:rPr>
          <w:color w:val="0000FF"/>
          <w:sz w:val="22"/>
          <w:szCs w:val="22"/>
        </w:rPr>
        <w:t>57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762CC36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12A3B">
        <w:rPr>
          <w:b/>
          <w:color w:val="0000FF"/>
          <w:sz w:val="22"/>
          <w:szCs w:val="22"/>
        </w:rPr>
        <w:t>442,45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Четыреста сорок два</w:t>
      </w:r>
      <w:r w:rsidRPr="00242F27">
        <w:rPr>
          <w:color w:val="0000FF"/>
          <w:sz w:val="22"/>
          <w:szCs w:val="22"/>
        </w:rPr>
        <w:t xml:space="preserve"> руб. </w:t>
      </w:r>
      <w:r w:rsidR="00312A3B">
        <w:rPr>
          <w:color w:val="0000FF"/>
          <w:sz w:val="22"/>
          <w:szCs w:val="22"/>
        </w:rPr>
        <w:t>45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B95E58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88248D">
        <w:rPr>
          <w:b/>
          <w:color w:val="0000FF"/>
          <w:sz w:val="22"/>
          <w:szCs w:val="22"/>
        </w:rPr>
        <w:t>2 949,71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Две тысячи девятьсот сорок девять</w:t>
      </w:r>
      <w:r w:rsidR="009269AF">
        <w:rPr>
          <w:color w:val="0000FF"/>
          <w:sz w:val="22"/>
          <w:szCs w:val="22"/>
        </w:rPr>
        <w:t xml:space="preserve"> руб. </w:t>
      </w:r>
      <w:r w:rsidR="0088248D">
        <w:rPr>
          <w:color w:val="0000FF"/>
          <w:sz w:val="22"/>
          <w:szCs w:val="22"/>
        </w:rPr>
        <w:t>71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ACB580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B0525">
        <w:rPr>
          <w:b/>
          <w:color w:val="0000FF"/>
          <w:sz w:val="22"/>
          <w:szCs w:val="22"/>
        </w:rPr>
        <w:t>1</w:t>
      </w:r>
      <w:r w:rsidR="002E0263">
        <w:rPr>
          <w:b/>
          <w:color w:val="0000FF"/>
          <w:sz w:val="22"/>
          <w:szCs w:val="22"/>
        </w:rPr>
        <w:t>6</w:t>
      </w:r>
      <w:r w:rsidR="009269AF">
        <w:rPr>
          <w:b/>
          <w:color w:val="0000FF"/>
          <w:sz w:val="22"/>
          <w:szCs w:val="22"/>
        </w:rPr>
        <w:t>.04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11EDDA2" w:rsidR="00FA27BE" w:rsidRPr="00FA27BE" w:rsidRDefault="00A228C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30.05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DF2B83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98B1083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A228C8">
        <w:rPr>
          <w:b/>
          <w:bCs/>
          <w:color w:val="0000FF"/>
          <w:sz w:val="22"/>
          <w:szCs w:val="22"/>
        </w:rPr>
        <w:t>3</w:t>
      </w:r>
      <w:r w:rsidR="009269AF">
        <w:rPr>
          <w:b/>
          <w:bCs/>
          <w:color w:val="0000FF"/>
          <w:sz w:val="22"/>
          <w:szCs w:val="22"/>
        </w:rPr>
        <w:t>0.05.</w:t>
      </w:r>
      <w:r w:rsidR="00FA27BE" w:rsidRPr="00FA27BE">
        <w:rPr>
          <w:b/>
          <w:bCs/>
          <w:color w:val="0000FF"/>
          <w:sz w:val="22"/>
          <w:szCs w:val="22"/>
        </w:rPr>
        <w:t>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DF2B83">
        <w:rPr>
          <w:b/>
          <w:color w:val="0000FF"/>
          <w:sz w:val="22"/>
          <w:szCs w:val="22"/>
        </w:rPr>
        <w:t xml:space="preserve">8 </w:t>
      </w:r>
      <w:r w:rsidR="00FA27BE" w:rsidRPr="00FA27BE">
        <w:rPr>
          <w:b/>
          <w:color w:val="0000FF"/>
          <w:sz w:val="22"/>
          <w:szCs w:val="22"/>
        </w:rPr>
        <w:t>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DD5B0A3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A228C8">
        <w:rPr>
          <w:b/>
          <w:color w:val="0000FF"/>
          <w:sz w:val="22"/>
          <w:szCs w:val="22"/>
        </w:rPr>
        <w:t>04.06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 xml:space="preserve">12 час. </w:t>
      </w:r>
      <w:r w:rsidR="00A228C8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29764B18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A228C8">
        <w:rPr>
          <w:b/>
          <w:bCs/>
          <w:color w:val="0000FF"/>
          <w:sz w:val="22"/>
          <w:szCs w:val="22"/>
        </w:rPr>
        <w:t>04.06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9269AF">
        <w:rPr>
          <w:b/>
          <w:bCs/>
          <w:color w:val="0000FF"/>
          <w:sz w:val="22"/>
          <w:szCs w:val="22"/>
        </w:rPr>
        <w:t xml:space="preserve"> с 12 ча</w:t>
      </w:r>
      <w:r w:rsidR="00A228C8">
        <w:rPr>
          <w:b/>
          <w:bCs/>
          <w:color w:val="0000FF"/>
          <w:sz w:val="22"/>
          <w:szCs w:val="22"/>
        </w:rPr>
        <w:t>с. 0</w:t>
      </w:r>
      <w:r w:rsidR="009269AF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63E095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A228C8">
        <w:rPr>
          <w:b/>
          <w:color w:val="0000FF"/>
          <w:sz w:val="22"/>
          <w:szCs w:val="22"/>
        </w:rPr>
        <w:t>04.06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Pr="00FA27BE">
        <w:rPr>
          <w:b/>
          <w:color w:val="0000FF"/>
          <w:sz w:val="22"/>
          <w:szCs w:val="22"/>
        </w:rPr>
        <w:t>в 1</w:t>
      </w:r>
      <w:r w:rsidR="00A228C8">
        <w:rPr>
          <w:b/>
          <w:color w:val="0000FF"/>
          <w:sz w:val="22"/>
          <w:szCs w:val="22"/>
        </w:rPr>
        <w:t>2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A228C8">
        <w:rPr>
          <w:b/>
          <w:color w:val="0000FF"/>
          <w:sz w:val="22"/>
          <w:szCs w:val="22"/>
        </w:rPr>
        <w:t>30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FBA8F81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4320200E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5CCEAB31" w:rsidR="00702052" w:rsidRDefault="002E0263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4F693C79" wp14:editId="64319284">
            <wp:extent cx="6567170" cy="9286240"/>
            <wp:effectExtent l="0" t="0" r="5080" b="0"/>
            <wp:docPr id="2" name="Рисунок 2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652ED" w14:textId="60C815A3" w:rsidR="009269AF" w:rsidRDefault="002E0263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6FAF0DD5" wp14:editId="18F742BD">
            <wp:extent cx="6567170" cy="9286240"/>
            <wp:effectExtent l="0" t="0" r="5080" b="0"/>
            <wp:docPr id="5" name="Рисунок 5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3357E6A8" w14:textId="7C8C8C12" w:rsidR="009A6FC3" w:rsidRDefault="002E0263">
      <w:pPr>
        <w:suppressAutoHyphens w:val="0"/>
      </w:pPr>
      <w:permStart w:id="644181587" w:edGrp="everyone"/>
      <w:r>
        <w:rPr>
          <w:noProof/>
          <w:lang w:eastAsia="ru-RU"/>
        </w:rPr>
        <w:drawing>
          <wp:inline distT="0" distB="0" distL="0" distR="0" wp14:anchorId="1A0B6FFE" wp14:editId="13494298">
            <wp:extent cx="6567170" cy="9286240"/>
            <wp:effectExtent l="0" t="0" r="5080" b="0"/>
            <wp:docPr id="14" name="Рисунок 14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409FF" w14:textId="479AA44D" w:rsidR="009A6FC3" w:rsidRDefault="002E0263">
      <w:pPr>
        <w:suppressAutoHyphens w:val="0"/>
      </w:pPr>
      <w:r>
        <w:rPr>
          <w:noProof/>
          <w:lang w:eastAsia="ru-RU"/>
        </w:rPr>
        <w:drawing>
          <wp:inline distT="0" distB="0" distL="0" distR="0" wp14:anchorId="703E4EDA" wp14:editId="172D726A">
            <wp:extent cx="6567170" cy="9286240"/>
            <wp:effectExtent l="0" t="0" r="5080" b="0"/>
            <wp:docPr id="18" name="Рисунок 18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533C09E" wp14:editId="46E2C4E0">
            <wp:extent cx="6567170" cy="9286240"/>
            <wp:effectExtent l="0" t="0" r="5080" b="0"/>
            <wp:docPr id="21" name="Рисунок 21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A77C5D2" wp14:editId="0FB97EF4">
            <wp:extent cx="6567170" cy="9286240"/>
            <wp:effectExtent l="0" t="0" r="5080" b="0"/>
            <wp:docPr id="36" name="Рисунок 36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2F9F163" wp14:editId="14758DE4">
            <wp:extent cx="6567170" cy="9286240"/>
            <wp:effectExtent l="0" t="0" r="5080" b="0"/>
            <wp:docPr id="40" name="Рисунок 40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AC63314" wp14:editId="07350118">
            <wp:extent cx="6567170" cy="9286240"/>
            <wp:effectExtent l="0" t="0" r="5080" b="0"/>
            <wp:docPr id="41" name="Рисунок 41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FCB880A" wp14:editId="4074457D">
            <wp:extent cx="6567170" cy="9286240"/>
            <wp:effectExtent l="0" t="0" r="5080" b="0"/>
            <wp:docPr id="42" name="Рисунок 42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94D9B" w14:textId="77777777" w:rsidR="00F31D74" w:rsidRDefault="00F31D74">
      <w:pPr>
        <w:suppressAutoHyphens w:val="0"/>
      </w:pPr>
    </w:p>
    <w:permEnd w:id="644181587"/>
    <w:p w14:paraId="7FCD2366" w14:textId="1495719B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A135C74" w:rsidR="003B3264" w:rsidRDefault="0088248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234057F" wp14:editId="6211A5D2">
            <wp:extent cx="5572125" cy="4467225"/>
            <wp:effectExtent l="0" t="0" r="9525" b="9525"/>
            <wp:docPr id="15" name="Рисунок 15" descr="Z:\__УРЗП\04. Конкурентные процедуры\АУКЦИОНЫ\2019 год\Домодедово г.о\ЗЕМЛЯ\Аренда\АЗ-ДО_19-34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34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71D74" w14:textId="07C193A4" w:rsidR="009269AF" w:rsidRPr="003B3264" w:rsidRDefault="00B67305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0E7FA22" wp14:editId="3FCD4254">
            <wp:extent cx="5533860" cy="4630484"/>
            <wp:effectExtent l="0" t="0" r="0" b="0"/>
            <wp:docPr id="43" name="Рисунок 43" descr="Z:\__УРЗП\04. Конкурентные процедуры\АУКЦИОНЫ\2019 год\Домодедово г.о\ЗЕМЛЯ\Аренда\АЗ-ДО_19-414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414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225" cy="46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50C0F5E" w14:textId="778A9AA6" w:rsidR="009269AF" w:rsidRDefault="00B67305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03F42B10" wp14:editId="5D53EBD1">
            <wp:extent cx="6567170" cy="9286240"/>
            <wp:effectExtent l="0" t="0" r="5080" b="0"/>
            <wp:docPr id="44" name="Рисунок 44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6546A" w14:textId="1C1C0438" w:rsidR="00BB0525" w:rsidRDefault="00B6730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7A6747BB" wp14:editId="54AD6C2E">
            <wp:extent cx="6567170" cy="9286240"/>
            <wp:effectExtent l="0" t="0" r="5080" b="0"/>
            <wp:docPr id="45" name="Рисунок 45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B3DFC" w14:textId="5F4F6030" w:rsidR="00F31D74" w:rsidRDefault="00B6730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4402EBD" wp14:editId="4EA4A86D">
            <wp:extent cx="6567170" cy="9286240"/>
            <wp:effectExtent l="0" t="0" r="5080" b="0"/>
            <wp:docPr id="46" name="Рисунок 46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9EBA8" w14:textId="36B0F5D9" w:rsidR="00B67305" w:rsidRDefault="00B67305">
      <w:pPr>
        <w:suppressAutoHyphens w:val="0"/>
        <w:rPr>
          <w:b/>
          <w:color w:val="0000FF"/>
        </w:rPr>
      </w:pPr>
    </w:p>
    <w:p w14:paraId="3DD44599" w14:textId="0707CBA1" w:rsidR="00B67305" w:rsidRDefault="00B6730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3779FF97" wp14:editId="7E1723D2">
            <wp:extent cx="6567170" cy="9286240"/>
            <wp:effectExtent l="0" t="0" r="5080" b="0"/>
            <wp:docPr id="47" name="Рисунок 47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8272F3F" wp14:editId="3612FC89">
            <wp:extent cx="6567170" cy="9286240"/>
            <wp:effectExtent l="0" t="0" r="5080" b="0"/>
            <wp:docPr id="49" name="Рисунок 49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3437AFE" wp14:editId="7A617668">
            <wp:extent cx="6567170" cy="9286240"/>
            <wp:effectExtent l="0" t="0" r="5080" b="0"/>
            <wp:docPr id="50" name="Рисунок 50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23C91AF" wp14:editId="1CC827E2">
            <wp:extent cx="6567170" cy="9286240"/>
            <wp:effectExtent l="0" t="0" r="5080" b="0"/>
            <wp:docPr id="53" name="Рисунок 53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B1DA254" wp14:editId="4B11DAE8">
            <wp:extent cx="6567170" cy="9286240"/>
            <wp:effectExtent l="0" t="0" r="5080" b="0"/>
            <wp:docPr id="54" name="Рисунок 54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2D30A04" wp14:editId="3CD87602">
            <wp:extent cx="6567170" cy="9286240"/>
            <wp:effectExtent l="0" t="0" r="5080" b="0"/>
            <wp:docPr id="52" name="Рисунок 52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5A747" w14:textId="67B77ECA" w:rsidR="00B67305" w:rsidRDefault="00B67305">
      <w:pPr>
        <w:suppressAutoHyphens w:val="0"/>
        <w:rPr>
          <w:b/>
          <w:color w:val="0000FF"/>
        </w:rPr>
      </w:pPr>
    </w:p>
    <w:p w14:paraId="0587F017" w14:textId="6B095DA1" w:rsidR="00B67305" w:rsidRDefault="00B6730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693BACA" wp14:editId="7E27C244">
            <wp:extent cx="6567170" cy="9286240"/>
            <wp:effectExtent l="0" t="0" r="5080" b="0"/>
            <wp:docPr id="55" name="Рисунок 55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050DD8F" wp14:editId="672A9BEB">
            <wp:extent cx="6567170" cy="9286240"/>
            <wp:effectExtent l="0" t="0" r="5080" b="0"/>
            <wp:docPr id="56" name="Рисунок 56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EFF2D7C" wp14:editId="707EB5BD">
            <wp:extent cx="6567170" cy="9286240"/>
            <wp:effectExtent l="0" t="0" r="5080" b="0"/>
            <wp:docPr id="57" name="Рисунок 57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24DFCE1" wp14:editId="7522A918">
            <wp:extent cx="6567170" cy="9286240"/>
            <wp:effectExtent l="0" t="0" r="5080" b="0"/>
            <wp:docPr id="58" name="Рисунок 58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5E0B516" wp14:editId="1EB5B555">
            <wp:extent cx="6567170" cy="9286240"/>
            <wp:effectExtent l="0" t="0" r="5080" b="0"/>
            <wp:docPr id="59" name="Рисунок 59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75F54A7" wp14:editId="14C63AAB">
            <wp:extent cx="6567170" cy="9286240"/>
            <wp:effectExtent l="0" t="0" r="5080" b="0"/>
            <wp:docPr id="60" name="Рисунок 60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38877AD" wp14:editId="5BA23504">
            <wp:extent cx="6567170" cy="9286240"/>
            <wp:effectExtent l="0" t="0" r="5080" b="0"/>
            <wp:docPr id="61" name="Рисунок 61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FA53454" wp14:editId="3293CC17">
            <wp:extent cx="6567170" cy="9286240"/>
            <wp:effectExtent l="0" t="0" r="5080" b="0"/>
            <wp:docPr id="62" name="Рисунок 62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0225F" w14:textId="77777777" w:rsidR="00B67305" w:rsidRDefault="00B67305">
      <w:pPr>
        <w:suppressAutoHyphens w:val="0"/>
        <w:rPr>
          <w:b/>
          <w:color w:val="0000FF"/>
        </w:rPr>
      </w:pPr>
    </w:p>
    <w:permEnd w:id="1733499641"/>
    <w:p w14:paraId="60979433" w14:textId="3098539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680D2A77" w:rsidR="003B3264" w:rsidRDefault="003B3264" w:rsidP="003B3264">
      <w:permStart w:id="1620328227" w:edGrp="everyone"/>
    </w:p>
    <w:p w14:paraId="0D320BB6" w14:textId="16BC13A3" w:rsidR="003B3264" w:rsidRDefault="00B6730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51754B0" wp14:editId="5A4EA927">
            <wp:extent cx="6567170" cy="9286240"/>
            <wp:effectExtent l="0" t="0" r="5080" b="0"/>
            <wp:docPr id="63" name="Рисунок 63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C83BD" w14:textId="2624C96E" w:rsidR="009269AF" w:rsidRDefault="00B6730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E427DDD" wp14:editId="78AD53EE">
            <wp:extent cx="6567170" cy="9286240"/>
            <wp:effectExtent l="0" t="0" r="5080" b="0"/>
            <wp:docPr id="64" name="Рисунок 64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053A4" w14:textId="51425F9D" w:rsidR="00B67305" w:rsidRDefault="00B6730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CF88BAD" wp14:editId="2FF16097">
            <wp:extent cx="6567170" cy="9286240"/>
            <wp:effectExtent l="0" t="0" r="5080" b="0"/>
            <wp:docPr id="65" name="Рисунок 65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27D64AF5" wp14:editId="7DB62F52">
            <wp:extent cx="6567170" cy="9286240"/>
            <wp:effectExtent l="0" t="0" r="5080" b="0"/>
            <wp:docPr id="66" name="Рисунок 66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414\Документы\11.04.2019_вх-4352_2019_Хрусталева_Е.М._Неплюева_И.А. (1)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43EFDDF" w14:textId="77777777" w:rsidR="00D20680" w:rsidRPr="002B1734" w:rsidRDefault="00D20680" w:rsidP="006C373A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 земельного участка</w:t>
      </w:r>
    </w:p>
    <w:p w14:paraId="2F9E3977" w14:textId="77777777" w:rsidR="00D20680" w:rsidRPr="004D58CD" w:rsidRDefault="00D20680" w:rsidP="00D20680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640F61F8" w14:textId="77777777" w:rsidR="00D20680" w:rsidRPr="004D58CD" w:rsidRDefault="00D20680" w:rsidP="00D20680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3D2E5BD5" w14:textId="77777777" w:rsidR="00D20680" w:rsidRPr="004D58CD" w:rsidRDefault="00D20680" w:rsidP="00D20680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3685D412" w14:textId="77777777" w:rsidR="00D20680" w:rsidRPr="004D58CD" w:rsidRDefault="00D20680" w:rsidP="00D20680">
      <w:pPr>
        <w:ind w:right="284"/>
        <w:jc w:val="both"/>
        <w:rPr>
          <w:b/>
        </w:rPr>
      </w:pPr>
    </w:p>
    <w:p w14:paraId="47257A46" w14:textId="77777777" w:rsidR="00D20680" w:rsidRPr="004D58CD" w:rsidRDefault="00D20680" w:rsidP="00D20680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03D0B111" w14:textId="77777777" w:rsidR="00D20680" w:rsidRPr="004D58CD" w:rsidRDefault="00D20680" w:rsidP="00D20680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78258049" w14:textId="77777777" w:rsidR="00D20680" w:rsidRPr="004D58CD" w:rsidRDefault="00D20680" w:rsidP="00D2068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51B769AE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045E071D" w14:textId="051C1CAE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4D58CD">
        <w:rPr>
          <w:rStyle w:val="afff8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1 0</w:t>
      </w:r>
      <w:r w:rsidR="0088248D">
        <w:rPr>
          <w:rStyle w:val="afff8"/>
        </w:rPr>
        <w:t>3</w:t>
      </w:r>
      <w:r>
        <w:rPr>
          <w:rStyle w:val="afff8"/>
        </w:rPr>
        <w:t>0</w:t>
      </w:r>
      <w:r w:rsidRPr="004D58CD">
        <w:rPr>
          <w:rStyle w:val="afff8"/>
        </w:rPr>
        <w:t xml:space="preserve"> кв.м.,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номером</w:t>
      </w:r>
      <w:r w:rsidRPr="004D58CD">
        <w:rPr>
          <w:rStyle w:val="afff8"/>
        </w:rPr>
        <w:t xml:space="preserve"> </w:t>
      </w:r>
      <w:r w:rsidR="0088248D" w:rsidRPr="0088248D">
        <w:rPr>
          <w:rStyle w:val="afff8"/>
        </w:rPr>
        <w:t>50:28:0090220:1</w:t>
      </w:r>
      <w:r w:rsidR="00B67305">
        <w:rPr>
          <w:rStyle w:val="afff8"/>
        </w:rPr>
        <w:t>30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="0088248D">
        <w:t>д</w:t>
      </w:r>
      <w:r w:rsidR="0088248D" w:rsidRPr="0088248D">
        <w:t>ля ведения личного подсобного хозяйства</w:t>
      </w:r>
      <w:r>
        <w:t xml:space="preserve">, </w:t>
      </w:r>
      <w:r w:rsidRPr="004D58CD">
        <w:t xml:space="preserve">расположенный по адресу: </w:t>
      </w:r>
      <w:r w:rsidR="0088248D" w:rsidRPr="0088248D">
        <w:t xml:space="preserve">Московская обл., г. Домодедово, </w:t>
      </w:r>
      <w:r w:rsidR="0088248D">
        <w:br/>
      </w:r>
      <w:r w:rsidR="0088248D" w:rsidRPr="0088248D">
        <w:t>д. Дебречено</w:t>
      </w:r>
      <w:r w:rsidRPr="00D20680">
        <w:rPr>
          <w:rStyle w:val="afff8"/>
          <w:b w:val="0"/>
          <w:bCs w:val="0"/>
          <w:sz w:val="24"/>
          <w:szCs w:val="24"/>
        </w:rPr>
        <w:t xml:space="preserve"> </w:t>
      </w:r>
      <w:r w:rsidRPr="004D58CD">
        <w:rPr>
          <w:rStyle w:val="afff8"/>
        </w:rPr>
        <w:t>(</w:t>
      </w:r>
      <w:bookmarkStart w:id="129" w:name="bookmark4"/>
      <w:r w:rsidRPr="004D58CD">
        <w:rPr>
          <w:b/>
          <w:bCs/>
          <w:shd w:val="clear" w:color="auto" w:fill="FFFFFF"/>
        </w:rPr>
        <w:t xml:space="preserve">далее по тексту – Земельный участок),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2643A147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0B8EEE0C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____________________</w:t>
      </w:r>
      <w:r w:rsidRPr="00C7602C">
        <w:rPr>
          <w:bCs/>
        </w:rPr>
        <w:t>(при необходимости).</w:t>
      </w:r>
    </w:p>
    <w:p w14:paraId="054F0041" w14:textId="77777777" w:rsidR="00D20680" w:rsidRPr="004D58CD" w:rsidRDefault="00D20680" w:rsidP="00D20680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42C97270" w14:textId="77777777" w:rsidR="00D20680" w:rsidRDefault="00D20680" w:rsidP="00D20680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45380EB3" w14:textId="233AB046" w:rsidR="00D20680" w:rsidRDefault="00D20680" w:rsidP="00D20680">
      <w:pPr>
        <w:tabs>
          <w:tab w:val="left" w:pos="1024"/>
        </w:tabs>
        <w:ind w:firstLine="709"/>
        <w:jc w:val="both"/>
      </w:pPr>
      <w:r>
        <w:t>- полностью расположен в границах приаэродромной т</w:t>
      </w:r>
      <w:r w:rsidR="0088248D">
        <w:t>ерритории аэродрома Домодедово.</w:t>
      </w:r>
    </w:p>
    <w:p w14:paraId="09C90CB4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00F9081F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</w:p>
    <w:p w14:paraId="6CB93F9C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19CA4647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7FF6C185" w14:textId="77777777" w:rsidR="00D20680" w:rsidRPr="004D58CD" w:rsidRDefault="00D20680" w:rsidP="00D2068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386B0035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F3B283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4F1453CF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59E00EBB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Cs/>
          <w:color w:val="000000"/>
          <w:lang w:eastAsia="ru-RU"/>
        </w:rPr>
      </w:pPr>
    </w:p>
    <w:p w14:paraId="03A1F04F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768CA80A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D178152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59C8D9A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0953356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834D123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7D481D4D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52992143" w14:textId="77777777" w:rsidR="00D20680" w:rsidRPr="00DA786A" w:rsidRDefault="00D20680" w:rsidP="00D20680">
      <w:pPr>
        <w:ind w:right="260"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 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</w:t>
      </w:r>
      <w:r>
        <w:rPr>
          <w:i/>
        </w:rPr>
        <w:br/>
      </w:r>
      <w:r w:rsidRPr="00A50630">
        <w:rPr>
          <w:i/>
        </w:rPr>
        <w:t>(реквизиты уточняются ежегодно).</w:t>
      </w:r>
    </w:p>
    <w:p w14:paraId="579DDEC8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E787785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E8E137D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B8E8B03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77BB71" w14:textId="77777777" w:rsidR="00D20680" w:rsidRPr="004D58CD" w:rsidRDefault="00D20680" w:rsidP="00D2068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1A5ED796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438160CC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56B3AA4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0DB578D4" w14:textId="77777777" w:rsidR="00D20680" w:rsidRPr="004D58CD" w:rsidRDefault="00D20680" w:rsidP="00D2068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5E908ED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8083082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D39BED9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3B5B5995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3A887F4C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1885C1B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4234F4" w14:textId="77777777" w:rsidR="00D20680" w:rsidRPr="006D1CCA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Pr="006D1CCA">
        <w:rPr>
          <w:color w:val="000000"/>
          <w:lang w:eastAsia="ru-RU"/>
        </w:rPr>
        <w:t>;</w:t>
      </w:r>
    </w:p>
    <w:p w14:paraId="11F63083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CAFCA16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EE8862E" w14:textId="77777777" w:rsidR="00D20680" w:rsidRPr="004D58CD" w:rsidRDefault="00D20680" w:rsidP="00D2068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708AE5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1D8D5A85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52D6664C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061F647A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7D5E6140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28C5D8A6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491530A5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CF809B3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298F71C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214CDA45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C5E4E87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68F75321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733CFAC4" w14:textId="77777777" w:rsidR="00D20680" w:rsidRPr="004D58CD" w:rsidRDefault="00D20680" w:rsidP="00D2068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56D32FC" w14:textId="77777777" w:rsidR="00D20680" w:rsidRPr="004D58CD" w:rsidRDefault="00D20680" w:rsidP="00D2068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4991BD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2668CF3C" w14:textId="77777777" w:rsidR="00D20680" w:rsidRPr="004D58CD" w:rsidRDefault="00D20680" w:rsidP="00D2068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DE306E4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8C275B" w14:textId="77777777" w:rsidR="00D20680" w:rsidRPr="004D58CD" w:rsidRDefault="00D20680" w:rsidP="00D2068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0CE8F53" w14:textId="77777777" w:rsidR="00D20680" w:rsidRPr="004D58CD" w:rsidRDefault="00D20680" w:rsidP="00D2068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5D1EA6" w14:textId="77777777" w:rsidR="00D20680" w:rsidRPr="004D58CD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26D8254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E2D7C16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1FE3697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408128CE" w14:textId="1BE07C61" w:rsidR="00D20680" w:rsidRPr="00D20680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</w:t>
      </w:r>
      <w:r>
        <w:t>й, осуществляющих эксплуатацию объектов электросетевого хозяйства, к</w:t>
      </w:r>
      <w:r w:rsidRPr="003025CC">
        <w:t xml:space="preserve"> данн</w:t>
      </w:r>
      <w:r>
        <w:t xml:space="preserve">ым </w:t>
      </w:r>
      <w:r w:rsidRPr="003025CC">
        <w:t>объект</w:t>
      </w:r>
      <w:r>
        <w:t xml:space="preserve">ам </w:t>
      </w:r>
      <w:r w:rsidRPr="003025CC">
        <w:t>в цел</w:t>
      </w:r>
      <w:r>
        <w:t xml:space="preserve">ях обеспечения их безопасности </w:t>
      </w:r>
      <w:r w:rsidRPr="004D58CD">
        <w:rPr>
          <w:i/>
          <w:color w:val="000000"/>
          <w:lang w:eastAsia="ru-RU"/>
        </w:rPr>
        <w:t>(в случае если такие расположе</w:t>
      </w:r>
      <w:r>
        <w:rPr>
          <w:i/>
          <w:color w:val="000000"/>
          <w:lang w:eastAsia="ru-RU"/>
        </w:rPr>
        <w:t>ны на земельном участке)</w:t>
      </w:r>
      <w:r>
        <w:t>.</w:t>
      </w:r>
      <w:r w:rsidRPr="004D58CD">
        <w:rPr>
          <w:color w:val="000000"/>
          <w:lang w:eastAsia="ru-RU"/>
        </w:rPr>
        <w:t xml:space="preserve"> </w:t>
      </w:r>
    </w:p>
    <w:p w14:paraId="36073AAE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6308DD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857F674" w14:textId="77777777" w:rsidR="00D20680" w:rsidRPr="004D58CD" w:rsidRDefault="00D20680" w:rsidP="00D2068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19696C1" w14:textId="3638F421" w:rsidR="00D20680" w:rsidRDefault="00D20680" w:rsidP="00D20680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t xml:space="preserve">4.4.13. </w:t>
      </w:r>
      <w:r>
        <w:t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3922696B" w14:textId="77777777" w:rsidR="00D20680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7832F8B9" w14:textId="77777777" w:rsidR="00D20680" w:rsidRPr="00F3436F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67CBCA7" w14:textId="77777777" w:rsidR="00D20680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0A5E3ECB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5C9BA957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ABC6644" w14:textId="77777777" w:rsidR="00D20680" w:rsidRPr="004D58CD" w:rsidRDefault="00D20680" w:rsidP="00D2068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AC1B9E" w14:textId="77777777" w:rsidR="00D20680" w:rsidRPr="004D58CD" w:rsidRDefault="00D20680" w:rsidP="00D2068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DAC38DD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30E6687" w14:textId="77777777" w:rsidR="00D20680" w:rsidRPr="004D58CD" w:rsidRDefault="00D20680" w:rsidP="00D2068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3A8026A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6156C34E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588F78D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31C242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9A3C7A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2F498D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4025980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7D468E19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6C64674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4F897CDF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88861B5" w14:textId="77777777" w:rsidR="00D20680" w:rsidRPr="004D58CD" w:rsidRDefault="00D20680" w:rsidP="00D2068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53194FC5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0D160B7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1C19D7C" w14:textId="77777777" w:rsidR="00D20680" w:rsidRPr="004D58CD" w:rsidRDefault="00D20680" w:rsidP="00D2068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C350B3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FBB4C7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952F04B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DD910FD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B6D860A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53BBF616" w14:textId="77777777" w:rsidR="00D20680" w:rsidRPr="004D58CD" w:rsidRDefault="00D20680" w:rsidP="00D2068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789E21AF" w14:textId="77777777" w:rsidTr="00312A3B">
        <w:tc>
          <w:tcPr>
            <w:tcW w:w="4503" w:type="dxa"/>
          </w:tcPr>
          <w:p w14:paraId="6CDC9C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6671C93E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364239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25B7C9C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16C383A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реквизиты:____________;</w:t>
            </w:r>
          </w:p>
          <w:p w14:paraId="659D3F6E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5C97428A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31E0915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0F34449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633939F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2571870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0F5610A1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73C8B857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7654E939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32842738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реквизиты:_______________;</w:t>
            </w:r>
          </w:p>
          <w:p w14:paraId="12E15E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6AEF145E" w14:textId="77777777" w:rsidR="00D20680" w:rsidRPr="004D58CD" w:rsidRDefault="00D20680" w:rsidP="00312A3B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70ED458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5990E4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2696D1E2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2FE80C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7F31E8" w14:textId="77777777" w:rsidR="00D20680" w:rsidRPr="004D58CD" w:rsidRDefault="00D20680" w:rsidP="00D20680">
      <w:pPr>
        <w:spacing w:after="400" w:line="245" w:lineRule="exact"/>
        <w:ind w:right="100"/>
        <w:rPr>
          <w:bCs/>
        </w:rPr>
      </w:pPr>
      <w:r w:rsidRPr="004D58CD">
        <w:br w:type="page"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__.__.____</w:t>
      </w:r>
    </w:p>
    <w:p w14:paraId="5BAA8173" w14:textId="77777777" w:rsidR="00D20680" w:rsidRPr="004D58CD" w:rsidRDefault="00D20680" w:rsidP="00D20680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3734EF65" w14:textId="77777777" w:rsidR="00D20680" w:rsidRPr="004D58CD" w:rsidRDefault="00D20680" w:rsidP="00D20680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04D0CEA3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5993E7A1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1A29EFF8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0680" w:rsidRPr="004D58CD" w14:paraId="3660107C" w14:textId="77777777" w:rsidTr="00312A3B">
        <w:tc>
          <w:tcPr>
            <w:tcW w:w="594" w:type="dxa"/>
          </w:tcPr>
          <w:p w14:paraId="55E7C6D2" w14:textId="77777777" w:rsidR="00D20680" w:rsidRPr="004D58CD" w:rsidRDefault="00D20680" w:rsidP="00312A3B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37C35C4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>, кв.м</w:t>
            </w:r>
          </w:p>
        </w:tc>
        <w:tc>
          <w:tcPr>
            <w:tcW w:w="3365" w:type="dxa"/>
          </w:tcPr>
          <w:p w14:paraId="5CB8D308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3984CAA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D20680" w:rsidRPr="004D58CD" w14:paraId="50DC7529" w14:textId="77777777" w:rsidTr="00312A3B">
        <w:tc>
          <w:tcPr>
            <w:tcW w:w="594" w:type="dxa"/>
          </w:tcPr>
          <w:p w14:paraId="1E654362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977" w:type="dxa"/>
          </w:tcPr>
          <w:p w14:paraId="2DD6D461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3365" w:type="dxa"/>
          </w:tcPr>
          <w:p w14:paraId="259E558C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1421" w:type="dxa"/>
          </w:tcPr>
          <w:p w14:paraId="46449A33" w14:textId="77777777" w:rsidR="00D20680" w:rsidRPr="004D58CD" w:rsidRDefault="00D20680" w:rsidP="00312A3B">
            <w:pPr>
              <w:spacing w:after="66"/>
            </w:pPr>
          </w:p>
        </w:tc>
      </w:tr>
    </w:tbl>
    <w:p w14:paraId="34878F8B" w14:textId="77777777" w:rsidR="00D20680" w:rsidRPr="004D58CD" w:rsidRDefault="00D20680" w:rsidP="00D20680">
      <w:pPr>
        <w:spacing w:after="66"/>
        <w:ind w:left="220"/>
      </w:pPr>
    </w:p>
    <w:p w14:paraId="4F9AA5AE" w14:textId="77777777" w:rsidR="00D20680" w:rsidRPr="004D58CD" w:rsidRDefault="00D20680" w:rsidP="00D20680">
      <w:pPr>
        <w:spacing w:after="66"/>
        <w:ind w:left="220"/>
      </w:pPr>
    </w:p>
    <w:p w14:paraId="7AD2EA69" w14:textId="77777777" w:rsidR="00D20680" w:rsidRPr="004D58CD" w:rsidRDefault="00D20680" w:rsidP="00D20680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877B50F" w14:textId="77777777" w:rsidR="00D20680" w:rsidRPr="004D58CD" w:rsidRDefault="00D20680" w:rsidP="00D20680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0680" w:rsidRPr="004D58CD" w14:paraId="71E40C3C" w14:textId="77777777" w:rsidTr="00312A3B">
        <w:tc>
          <w:tcPr>
            <w:tcW w:w="2552" w:type="dxa"/>
          </w:tcPr>
          <w:p w14:paraId="7369BE1D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2551" w:type="dxa"/>
          </w:tcPr>
          <w:p w14:paraId="3AAF4B2F" w14:textId="77777777" w:rsidR="00D20680" w:rsidRPr="004D58CD" w:rsidRDefault="00D20680" w:rsidP="00312A3B">
            <w:pPr>
              <w:spacing w:after="66"/>
            </w:pPr>
            <w:r w:rsidRPr="004D58CD">
              <w:t>Арендная плата (руб.)</w:t>
            </w:r>
          </w:p>
        </w:tc>
      </w:tr>
      <w:tr w:rsidR="00D20680" w:rsidRPr="004D58CD" w14:paraId="4B617ED6" w14:textId="77777777" w:rsidTr="00312A3B">
        <w:tc>
          <w:tcPr>
            <w:tcW w:w="2552" w:type="dxa"/>
          </w:tcPr>
          <w:p w14:paraId="54B6428C" w14:textId="77777777" w:rsidR="00D20680" w:rsidRPr="004D58CD" w:rsidRDefault="00D20680" w:rsidP="00312A3B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6F23CC4C" w14:textId="77777777" w:rsidR="00D20680" w:rsidRPr="004D58CD" w:rsidRDefault="00D20680" w:rsidP="00312A3B">
            <w:pPr>
              <w:spacing w:after="66"/>
            </w:pPr>
          </w:p>
        </w:tc>
      </w:tr>
      <w:tr w:rsidR="00D20680" w:rsidRPr="004D58CD" w14:paraId="450BFBF5" w14:textId="77777777" w:rsidTr="00312A3B">
        <w:tc>
          <w:tcPr>
            <w:tcW w:w="2552" w:type="dxa"/>
          </w:tcPr>
          <w:p w14:paraId="764BC210" w14:textId="77777777" w:rsidR="00D20680" w:rsidRPr="004D58CD" w:rsidRDefault="00D20680" w:rsidP="00312A3B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5360D659" w14:textId="77777777" w:rsidR="00D20680" w:rsidRPr="004D58CD" w:rsidRDefault="00D20680" w:rsidP="00312A3B">
            <w:pPr>
              <w:spacing w:after="66"/>
            </w:pPr>
          </w:p>
        </w:tc>
      </w:tr>
    </w:tbl>
    <w:p w14:paraId="77CDC7DB" w14:textId="77777777" w:rsidR="00D20680" w:rsidRPr="004D58CD" w:rsidRDefault="00D20680" w:rsidP="00D20680">
      <w:pPr>
        <w:spacing w:line="274" w:lineRule="exact"/>
        <w:ind w:left="220" w:right="100" w:firstLine="280"/>
        <w:rPr>
          <w:rStyle w:val="afff8"/>
          <w:b w:val="0"/>
        </w:rPr>
      </w:pPr>
    </w:p>
    <w:p w14:paraId="2C79254E" w14:textId="77777777" w:rsidR="00D20680" w:rsidRPr="004D58CD" w:rsidRDefault="00D20680" w:rsidP="00D20680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3E98E7D8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032064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FE446B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93772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4F6C3C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F81BCD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4F77C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B364EF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18341BE3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49A70DC8" w14:textId="77777777" w:rsidTr="00312A3B">
        <w:tc>
          <w:tcPr>
            <w:tcW w:w="4503" w:type="dxa"/>
          </w:tcPr>
          <w:p w14:paraId="221E9EF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BC653B6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52863400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0185B76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1D97DE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FBFC3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AC02D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43F697A3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662424F9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13AB5FB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083C19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8C88D85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30E9F551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1A7501A4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CCA28F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850158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7916C0E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0EB1BD2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6970CC0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3BD0E3D6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57C16A86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t xml:space="preserve">Приложение 3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__.__.____</w:t>
      </w:r>
    </w:p>
    <w:p w14:paraId="32207218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21C5CD46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3C60C601" w14:textId="77777777" w:rsidR="00D20680" w:rsidRPr="004D58CD" w:rsidRDefault="00D20680" w:rsidP="00D20680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6798EA74" w14:textId="77777777" w:rsidR="00D20680" w:rsidRPr="004D58CD" w:rsidRDefault="00D20680" w:rsidP="00D20680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0675907" w14:textId="77777777" w:rsidR="00D20680" w:rsidRPr="0015012D" w:rsidRDefault="00D20680" w:rsidP="00D20680">
      <w:pPr>
        <w:ind w:firstLine="709"/>
        <w:jc w:val="both"/>
      </w:pPr>
      <w:r w:rsidRPr="004D58CD">
        <w:rPr>
          <w:bCs/>
          <w:shd w:val="clear" w:color="auto" w:fill="FFFFFF"/>
        </w:rPr>
        <w:t>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</w:t>
      </w:r>
      <w:r w:rsidRPr="0015012D">
        <w:t>__________________</w:t>
      </w:r>
      <w:r w:rsidRPr="0015012D">
        <w:rPr>
          <w:bCs/>
          <w:shd w:val="clear" w:color="auto" w:fill="FFFFFF"/>
        </w:rPr>
        <w:t>,</w:t>
      </w:r>
      <w:r w:rsidRPr="0015012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7CF492B" w14:textId="624F49A2" w:rsidR="00D20680" w:rsidRPr="0015012D" w:rsidRDefault="00D20680" w:rsidP="00D20680">
      <w:pPr>
        <w:ind w:firstLine="709"/>
        <w:jc w:val="both"/>
        <w:rPr>
          <w:rStyle w:val="54"/>
          <w:b w:val="0"/>
          <w:sz w:val="24"/>
          <w:szCs w:val="24"/>
        </w:rPr>
      </w:pPr>
      <w:r w:rsidRPr="0015012D">
        <w:t>1. Арендодатель передал, а Арендатор принял во</w:t>
      </w:r>
      <w:bookmarkStart w:id="141" w:name="bookmark21"/>
      <w:r w:rsidRPr="0015012D">
        <w:t xml:space="preserve"> временное владение и пользование за плату </w:t>
      </w:r>
      <w:r w:rsidRPr="0015012D">
        <w:rPr>
          <w:rStyle w:val="54"/>
          <w:b w:val="0"/>
          <w:sz w:val="24"/>
          <w:szCs w:val="24"/>
        </w:rPr>
        <w:t xml:space="preserve">Земельный участок </w:t>
      </w:r>
      <w:bookmarkEnd w:id="141"/>
      <w:r w:rsidRPr="0015012D">
        <w:t>площадью</w:t>
      </w:r>
      <w:r w:rsidRPr="0015012D">
        <w:rPr>
          <w:rStyle w:val="afff8"/>
          <w:b w:val="0"/>
          <w:sz w:val="24"/>
          <w:szCs w:val="24"/>
        </w:rPr>
        <w:t xml:space="preserve"> 1 0</w:t>
      </w:r>
      <w:r w:rsidR="0088248D" w:rsidRPr="0015012D">
        <w:rPr>
          <w:rStyle w:val="afff8"/>
          <w:b w:val="0"/>
          <w:sz w:val="24"/>
          <w:szCs w:val="24"/>
        </w:rPr>
        <w:t>3</w:t>
      </w:r>
      <w:r w:rsidRPr="0015012D">
        <w:rPr>
          <w:rStyle w:val="afff8"/>
          <w:b w:val="0"/>
          <w:sz w:val="24"/>
          <w:szCs w:val="24"/>
        </w:rPr>
        <w:t>0 кв.м.,</w:t>
      </w:r>
      <w:r w:rsidRPr="0015012D">
        <w:t xml:space="preserve"> с кадастровым</w:t>
      </w:r>
      <w:r w:rsidRPr="0015012D">
        <w:rPr>
          <w:rStyle w:val="afff8"/>
          <w:b w:val="0"/>
          <w:sz w:val="24"/>
          <w:szCs w:val="24"/>
        </w:rPr>
        <w:t xml:space="preserve"> номером </w:t>
      </w:r>
      <w:r w:rsidR="0015012D" w:rsidRPr="0015012D">
        <w:rPr>
          <w:rStyle w:val="afff8"/>
          <w:b w:val="0"/>
          <w:sz w:val="24"/>
          <w:szCs w:val="24"/>
        </w:rPr>
        <w:t>50:28:0090220:1</w:t>
      </w:r>
      <w:r w:rsidR="00B67305">
        <w:rPr>
          <w:rStyle w:val="afff8"/>
          <w:b w:val="0"/>
          <w:sz w:val="24"/>
          <w:szCs w:val="24"/>
        </w:rPr>
        <w:t>30</w:t>
      </w:r>
      <w:r w:rsidRPr="0015012D">
        <w:rPr>
          <w:rStyle w:val="afff8"/>
          <w:b w:val="0"/>
          <w:sz w:val="24"/>
          <w:szCs w:val="24"/>
        </w:rPr>
        <w:t>,</w:t>
      </w:r>
      <w:r w:rsidRPr="0015012D">
        <w:t xml:space="preserve"> категория земель – земли населенных пунктов, с видом разрешенного использования – </w:t>
      </w:r>
      <w:r w:rsidR="0015012D" w:rsidRPr="0015012D">
        <w:t>для ведения личного подсобного хозяйства</w:t>
      </w:r>
      <w:r w:rsidRPr="0015012D">
        <w:t xml:space="preserve">, расположенный по адресу: </w:t>
      </w:r>
      <w:r w:rsidR="0015012D" w:rsidRPr="0015012D">
        <w:t>Московская обл., г. Домодедово, д. Дебречено</w:t>
      </w:r>
      <w:r w:rsidRPr="0015012D">
        <w:rPr>
          <w:bCs/>
        </w:rPr>
        <w:t xml:space="preserve"> </w:t>
      </w:r>
      <w:r w:rsidRPr="0015012D">
        <w:rPr>
          <w:rStyle w:val="54"/>
          <w:b w:val="0"/>
          <w:sz w:val="24"/>
          <w:szCs w:val="24"/>
        </w:rPr>
        <w:t>(далее по тексту – Земельный участок).</w:t>
      </w:r>
    </w:p>
    <w:p w14:paraId="7636D88D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11E8293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4. Арендатор претензий к Арендодателю не имеет.</w:t>
      </w:r>
    </w:p>
    <w:p w14:paraId="7A8403DC" w14:textId="77777777" w:rsidR="00D20680" w:rsidRPr="0015012D" w:rsidRDefault="00D20680" w:rsidP="00D20680">
      <w:pPr>
        <w:spacing w:line="299" w:lineRule="exact"/>
        <w:ind w:left="100" w:firstLine="300"/>
      </w:pPr>
    </w:p>
    <w:p w14:paraId="3595138C" w14:textId="77777777" w:rsidR="00D20680" w:rsidRPr="004D58CD" w:rsidRDefault="00D20680" w:rsidP="00D20680">
      <w:pPr>
        <w:tabs>
          <w:tab w:val="left" w:pos="358"/>
        </w:tabs>
        <w:jc w:val="center"/>
      </w:pPr>
    </w:p>
    <w:p w14:paraId="331BA8D1" w14:textId="77777777" w:rsidR="00D20680" w:rsidRPr="004D58CD" w:rsidRDefault="00D20680" w:rsidP="00D20680">
      <w:pPr>
        <w:tabs>
          <w:tab w:val="left" w:pos="358"/>
        </w:tabs>
        <w:jc w:val="center"/>
      </w:pPr>
      <w:r w:rsidRPr="004D58CD">
        <w:t>Подписи Сторон</w:t>
      </w:r>
    </w:p>
    <w:p w14:paraId="4728344A" w14:textId="77777777" w:rsidR="00D20680" w:rsidRPr="004D58CD" w:rsidRDefault="00D20680" w:rsidP="00D2068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60E4AEC6" w14:textId="77777777" w:rsidTr="00312A3B">
        <w:tc>
          <w:tcPr>
            <w:tcW w:w="4503" w:type="dxa"/>
          </w:tcPr>
          <w:p w14:paraId="6C6AD6F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9C5CA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14098FD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4DE0514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19BA5CE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3B34977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BA3A2F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FAEFB4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76EA92DB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2010C1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DCC47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11C01D" w14:textId="77777777" w:rsidR="00D20680" w:rsidRPr="002B1734" w:rsidRDefault="00D20680" w:rsidP="00D20680">
      <w:pPr>
        <w:jc w:val="both"/>
        <w:rPr>
          <w:b/>
        </w:rPr>
      </w:pPr>
    </w:p>
    <w:p w14:paraId="0403FEBE" w14:textId="77777777" w:rsidR="00D20680" w:rsidRPr="002B1734" w:rsidRDefault="00D20680" w:rsidP="00D20680">
      <w:pPr>
        <w:jc w:val="both"/>
        <w:rPr>
          <w:b/>
        </w:rPr>
      </w:pPr>
    </w:p>
    <w:p w14:paraId="28506936" w14:textId="77777777" w:rsidR="00D20680" w:rsidRPr="002B1734" w:rsidRDefault="00D20680" w:rsidP="00D20680">
      <w:pPr>
        <w:jc w:val="both"/>
        <w:rPr>
          <w:b/>
        </w:rPr>
      </w:pPr>
    </w:p>
    <w:p w14:paraId="2FE0FA36" w14:textId="77777777" w:rsidR="00D20680" w:rsidRPr="002B1734" w:rsidRDefault="00D20680" w:rsidP="00D20680">
      <w:pPr>
        <w:jc w:val="both"/>
        <w:rPr>
          <w:b/>
        </w:rPr>
      </w:pPr>
    </w:p>
    <w:p w14:paraId="64EBA8EE" w14:textId="77777777" w:rsidR="00D20680" w:rsidRPr="002B1734" w:rsidRDefault="00D20680" w:rsidP="00D20680">
      <w:pPr>
        <w:jc w:val="both"/>
        <w:rPr>
          <w:b/>
        </w:rPr>
      </w:pPr>
    </w:p>
    <w:p w14:paraId="3FBC9EF5" w14:textId="77777777" w:rsidR="00D20680" w:rsidRPr="002B1734" w:rsidRDefault="00D20680" w:rsidP="00D20680">
      <w:pPr>
        <w:jc w:val="both"/>
        <w:rPr>
          <w:b/>
        </w:rPr>
      </w:pPr>
    </w:p>
    <w:p w14:paraId="422AF771" w14:textId="77777777" w:rsidR="00D20680" w:rsidRPr="002B1734" w:rsidRDefault="00D20680" w:rsidP="00D20680">
      <w:pPr>
        <w:jc w:val="both"/>
        <w:rPr>
          <w:b/>
        </w:rPr>
      </w:pPr>
    </w:p>
    <w:p w14:paraId="05638D1C" w14:textId="77777777" w:rsidR="00D20680" w:rsidRPr="002B1734" w:rsidRDefault="00D20680" w:rsidP="00D20680">
      <w:pPr>
        <w:jc w:val="both"/>
        <w:rPr>
          <w:b/>
        </w:rPr>
      </w:pPr>
    </w:p>
    <w:p w14:paraId="57292397" w14:textId="77777777" w:rsidR="00D20680" w:rsidRPr="002B1734" w:rsidRDefault="00D20680" w:rsidP="00D20680">
      <w:pPr>
        <w:jc w:val="both"/>
        <w:rPr>
          <w:b/>
        </w:rPr>
      </w:pPr>
    </w:p>
    <w:p w14:paraId="60474F70" w14:textId="77777777" w:rsidR="00D20680" w:rsidRPr="002B1734" w:rsidRDefault="00D20680" w:rsidP="00D20680">
      <w:pPr>
        <w:jc w:val="both"/>
        <w:rPr>
          <w:b/>
        </w:rPr>
      </w:pPr>
    </w:p>
    <w:p w14:paraId="2ABF77FF" w14:textId="77777777" w:rsidR="00D20680" w:rsidRPr="002B1734" w:rsidRDefault="00D20680" w:rsidP="00D20680">
      <w:pPr>
        <w:jc w:val="both"/>
        <w:rPr>
          <w:b/>
        </w:rPr>
      </w:pPr>
    </w:p>
    <w:p w14:paraId="0E6B323A" w14:textId="77777777" w:rsidR="00D20680" w:rsidRPr="002B1734" w:rsidRDefault="00D20680" w:rsidP="00D20680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F74B94B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20680">
        <w:rPr>
          <w:b/>
          <w:color w:val="0000FF"/>
        </w:rPr>
        <w:t>АЗ-ДО</w:t>
      </w:r>
      <w:r w:rsidR="00EF6708">
        <w:rPr>
          <w:b/>
          <w:color w:val="0000FF"/>
        </w:rPr>
        <w:t>/</w:t>
      </w:r>
      <w:r w:rsidR="00D20680">
        <w:rPr>
          <w:b/>
          <w:color w:val="0000FF"/>
        </w:rPr>
        <w:t>19</w:t>
      </w:r>
      <w:r w:rsidRPr="008E4A5F">
        <w:rPr>
          <w:b/>
          <w:color w:val="0000FF"/>
        </w:rPr>
        <w:t>-</w:t>
      </w:r>
      <w:r w:rsidR="002E0263">
        <w:rPr>
          <w:b/>
          <w:color w:val="0000FF"/>
        </w:rPr>
        <w:t>414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4"/>
      <w:bookmarkEnd w:id="145"/>
      <w:bookmarkEnd w:id="146"/>
      <w:bookmarkEnd w:id="147"/>
      <w:bookmarkEnd w:id="148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92C8C63" w14:textId="77777777" w:rsidR="006106B1" w:rsidRDefault="006106B1">
      <w:r>
        <w:separator/>
      </w:r>
    </w:p>
  </w:endnote>
  <w:endnote w:type="continuationSeparator" w:id="0">
    <w:p w14:paraId="5B7BD027" w14:textId="77777777" w:rsidR="006106B1" w:rsidRDefault="006106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51C225F" w:rsidR="002E0263" w:rsidRDefault="002E026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D7C71" w:rsidRPr="003D7C71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2E0263" w:rsidRPr="001A6C06" w:rsidRDefault="002E026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4776775" w14:textId="77777777" w:rsidR="006106B1" w:rsidRDefault="006106B1">
      <w:r>
        <w:separator/>
      </w:r>
    </w:p>
  </w:footnote>
  <w:footnote w:type="continuationSeparator" w:id="0">
    <w:p w14:paraId="70738A54" w14:textId="77777777" w:rsidR="006106B1" w:rsidRDefault="006106B1">
      <w:r>
        <w:continuationSeparator/>
      </w:r>
    </w:p>
  </w:footnote>
  <w:footnote w:id="1">
    <w:p w14:paraId="3FE4BEB6" w14:textId="77777777" w:rsidR="002E0263" w:rsidRDefault="002E026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12D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E6A20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2A8C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263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2A3B"/>
    <w:rsid w:val="0031347A"/>
    <w:rsid w:val="00315BF2"/>
    <w:rsid w:val="00316148"/>
    <w:rsid w:val="00316F00"/>
    <w:rsid w:val="00320066"/>
    <w:rsid w:val="00320990"/>
    <w:rsid w:val="00321FC4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F31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D7C71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A94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C4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5FDE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6B1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373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8BB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48D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9AF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6FC3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28C8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155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305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0525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F8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0680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CAE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F69"/>
    <w:rsid w:val="00D97745"/>
    <w:rsid w:val="00DA0684"/>
    <w:rsid w:val="00DA13F3"/>
    <w:rsid w:val="00DA17DA"/>
    <w:rsid w:val="00DA2372"/>
    <w:rsid w:val="00DA268A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83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1D74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D2068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D2068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D2068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206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D2068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88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59F3421-D433-44DB-B008-4AF500C436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9548</Words>
  <Characters>54426</Characters>
  <Application>Microsoft Office Word</Application>
  <DocSecurity>8</DocSecurity>
  <Lines>453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63847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2019-04-15T10:17:00Z</cp:lastPrinted>
  <dcterms:created xsi:type="dcterms:W3CDTF">2019-04-16T08:19:00Z</dcterms:created>
  <dcterms:modified xsi:type="dcterms:W3CDTF">2019-04-16T08:19:00Z</dcterms:modified>
</cp:coreProperties>
</file>