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400950652" w:edGrp="everyone"/>
      <w:permEnd w:id="400950652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:rsidTr="00513D43">
        <w:trPr>
          <w:trHeight w:val="2467"/>
        </w:trPr>
        <w:tc>
          <w:tcPr>
            <w:tcW w:w="5353" w:type="dxa"/>
            <w:shd w:val="clear" w:color="auto" w:fill="auto"/>
          </w:tcPr>
          <w:p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:rsidR="00026BFC" w:rsidRDefault="00026BFC" w:rsidP="00026BFC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073416924" w:edGrp="everyone"/>
            <w:r>
              <w:rPr>
                <w:color w:val="0000FF"/>
                <w:lang w:eastAsia="ru-RU"/>
              </w:rPr>
              <w:t>Администрация городского округа</w:t>
            </w:r>
          </w:p>
          <w:p w:rsidR="00513D43" w:rsidRPr="00526AE0" w:rsidRDefault="00026BFC" w:rsidP="00026BFC">
            <w:pPr>
              <w:autoSpaceDE w:val="0"/>
              <w:autoSpaceDN w:val="0"/>
              <w:adjustRightInd w:val="0"/>
              <w:rPr>
                <w:bCs/>
              </w:rPr>
            </w:pPr>
            <w:r>
              <w:rPr>
                <w:color w:val="0000FF"/>
                <w:lang w:eastAsia="ru-RU"/>
              </w:rPr>
              <w:t>Домодедово Московской области</w:t>
            </w:r>
          </w:p>
          <w:p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:rsidR="004265B5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:rsidR="00026BFC" w:rsidRPr="00526AE0" w:rsidRDefault="00026BFC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073416924"/>
          </w:p>
        </w:tc>
        <w:tc>
          <w:tcPr>
            <w:tcW w:w="4917" w:type="dxa"/>
            <w:shd w:val="clear" w:color="auto" w:fill="auto"/>
          </w:tcPr>
          <w:p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</w:p>
          <w:p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617954642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617954642"/>
          </w:p>
        </w:tc>
      </w:tr>
    </w:tbl>
    <w:p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81565554" w:edGrp="everyone"/>
    </w:p>
    <w:p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181565554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permStart w:id="1875122310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A91A56">
        <w:rPr>
          <w:b/>
          <w:bCs/>
          <w:color w:val="0000FF"/>
          <w:sz w:val="28"/>
          <w:szCs w:val="28"/>
          <w:lang w:eastAsia="ru-RU"/>
        </w:rPr>
        <w:t>ДО/19-</w:t>
      </w:r>
      <w:r w:rsidR="00AA087E">
        <w:rPr>
          <w:b/>
          <w:bCs/>
          <w:color w:val="0000FF"/>
          <w:sz w:val="28"/>
          <w:szCs w:val="28"/>
          <w:lang w:eastAsia="ru-RU"/>
        </w:rPr>
        <w:t>630</w:t>
      </w:r>
      <w:permEnd w:id="1875122310"/>
    </w:p>
    <w:p w:rsidR="00026BFC" w:rsidRDefault="00026BFC" w:rsidP="00026BFC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permStart w:id="817393652" w:edGrp="everyone"/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:rsidR="00026BFC" w:rsidRDefault="00026BFC" w:rsidP="00026BFC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:rsidR="00026BFC" w:rsidRDefault="00026BFC" w:rsidP="00026BFC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Домодедово Московской области,</w:t>
      </w:r>
    </w:p>
    <w:p w:rsidR="00026BFC" w:rsidRDefault="00026BFC" w:rsidP="00026BFC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вид разрешенного использования:</w:t>
      </w:r>
    </w:p>
    <w:p w:rsidR="00C36575" w:rsidRPr="00526AE0" w:rsidRDefault="00026BFC" w:rsidP="00026BFC">
      <w:pPr>
        <w:autoSpaceDE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>рынки; магазины; общественное питание; объекты придорожного сервиса</w:t>
      </w:r>
    </w:p>
    <w:p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817393652"/>
    <w:p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017006062" w:edGrp="everyone"/>
      <w:r w:rsidR="00DB39EE" w:rsidRPr="00DB39EE">
        <w:rPr>
          <w:b/>
          <w:bCs/>
          <w:color w:val="0000FF"/>
          <w:sz w:val="28"/>
          <w:szCs w:val="28"/>
          <w:lang w:eastAsia="ru-RU"/>
        </w:rPr>
        <w:t>240519/6987935/07</w:t>
      </w:r>
      <w:permEnd w:id="1017006062"/>
    </w:p>
    <w:p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639318173" w:edGrp="everyone"/>
      <w:r w:rsidR="00DB39EE" w:rsidRPr="00DB39EE">
        <w:rPr>
          <w:b/>
          <w:bCs/>
          <w:color w:val="0000FF"/>
          <w:sz w:val="28"/>
          <w:szCs w:val="28"/>
          <w:lang w:eastAsia="ru-RU"/>
        </w:rPr>
        <w:t>00300060103644</w:t>
      </w:r>
      <w:r w:rsidR="00DB39EE">
        <w:rPr>
          <w:bCs/>
          <w:sz w:val="26"/>
          <w:szCs w:val="26"/>
        </w:rPr>
        <w:t xml:space="preserve"> </w:t>
      </w:r>
      <w:permEnd w:id="639318173"/>
    </w:p>
    <w:p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11653156" w:edGrp="everyone"/>
      <w:r w:rsidR="00026BFC">
        <w:rPr>
          <w:b/>
          <w:bCs/>
          <w:color w:val="0000FF"/>
          <w:sz w:val="28"/>
          <w:szCs w:val="28"/>
          <w:lang w:eastAsia="ru-RU"/>
        </w:rPr>
        <w:t>27.05.2019</w:t>
      </w:r>
      <w:permEnd w:id="611653156"/>
    </w:p>
    <w:p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735858894" w:edGrp="everyone"/>
      <w:r w:rsidR="00AA087E">
        <w:rPr>
          <w:b/>
          <w:bCs/>
          <w:color w:val="0000FF"/>
          <w:sz w:val="28"/>
          <w:szCs w:val="28"/>
          <w:lang w:eastAsia="ru-RU"/>
        </w:rPr>
        <w:t>11.07.2019</w:t>
      </w:r>
      <w:r w:rsidR="00026BFC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735858894"/>
    </w:p>
    <w:p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32374001" w:edGrp="everyone"/>
      <w:r w:rsidR="00AA087E" w:rsidRPr="00AA087E">
        <w:rPr>
          <w:b/>
          <w:bCs/>
          <w:color w:val="0000FF"/>
          <w:sz w:val="28"/>
          <w:szCs w:val="28"/>
          <w:lang w:eastAsia="ru-RU"/>
        </w:rPr>
        <w:t>16.07.2019</w:t>
      </w:r>
      <w:r w:rsidR="00026BFC">
        <w:rPr>
          <w:b/>
          <w:bCs/>
          <w:color w:val="0000FF"/>
          <w:sz w:val="28"/>
          <w:szCs w:val="28"/>
          <w:lang w:eastAsia="ru-RU"/>
        </w:rPr>
        <w:t xml:space="preserve">  </w:t>
      </w:r>
      <w:permEnd w:id="532374001"/>
    </w:p>
    <w:p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408242620" w:edGrp="everyone"/>
    </w:p>
    <w:permEnd w:id="1408242620"/>
    <w:p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5462535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</w:rPr>
      </w:pPr>
      <w:bookmarkStart w:id="1" w:name="_Toc479691583"/>
      <w:permEnd w:id="546253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</w:rPr>
        <w:t>равовое регулирование</w:t>
      </w:r>
      <w:bookmarkEnd w:id="1"/>
    </w:p>
    <w:p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:rsidR="00026BFC" w:rsidRDefault="00026BFC" w:rsidP="00026BF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permStart w:id="592908195" w:edGrp="everyone"/>
      <w:r>
        <w:rPr>
          <w:color w:val="0000FF"/>
          <w:sz w:val="22"/>
          <w:szCs w:val="22"/>
          <w:lang w:eastAsia="ru-RU"/>
        </w:rPr>
        <w:t>- Сводного заключения Министерства имущественных отношений Московской области от 29.04.2019 № 61-З</w:t>
      </w:r>
    </w:p>
    <w:p w:rsidR="00026BFC" w:rsidRDefault="00026BFC" w:rsidP="00026BF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п. 196;</w:t>
      </w:r>
    </w:p>
    <w:p w:rsidR="004F5A3B" w:rsidRPr="003C008B" w:rsidRDefault="00026BFC" w:rsidP="004222A6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постановления Администрации городского округа Домодедово Московской</w:t>
      </w:r>
      <w:r w:rsidR="004222A6">
        <w:rPr>
          <w:color w:val="0000FF"/>
          <w:sz w:val="22"/>
          <w:szCs w:val="22"/>
          <w:lang w:eastAsia="ru-RU"/>
        </w:rPr>
        <w:t xml:space="preserve"> области от 17.05.2019 № 938 «О </w:t>
      </w:r>
      <w:r>
        <w:rPr>
          <w:color w:val="0000FF"/>
          <w:sz w:val="22"/>
          <w:szCs w:val="22"/>
          <w:lang w:eastAsia="ru-RU"/>
        </w:rPr>
        <w:t>проведении аукциона в электронной форме на право заключения договора аренды земельного участка»</w:t>
      </w:r>
      <w:r w:rsidR="004222A6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>(Приложение 1)</w:t>
      </w:r>
      <w:r w:rsidR="001C6A75" w:rsidRPr="003C008B">
        <w:rPr>
          <w:color w:val="0000FF"/>
          <w:sz w:val="22"/>
          <w:szCs w:val="22"/>
        </w:rPr>
        <w:t>;</w:t>
      </w:r>
    </w:p>
    <w:permEnd w:id="592908195"/>
    <w:p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</w:rPr>
        <w:t>е</w:t>
      </w:r>
      <w:bookmarkEnd w:id="5"/>
      <w:bookmarkEnd w:id="6"/>
      <w:bookmarkEnd w:id="7"/>
      <w:bookmarkEnd w:id="10"/>
      <w:r w:rsidR="00DB2EBB" w:rsidRPr="00526AE0">
        <w:rPr>
          <w:rFonts w:ascii="Times New Roman" w:hAnsi="Times New Roman"/>
          <w:i w:val="0"/>
          <w:sz w:val="26"/>
          <w:szCs w:val="26"/>
        </w:rPr>
        <w:t xml:space="preserve"> в электронной форме</w:t>
      </w:r>
    </w:p>
    <w:p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,об отказе от проведения аукциона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:rsidR="00026BFC" w:rsidRPr="00026BFC" w:rsidRDefault="00DC1D6B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1047165577" w:edGrp="everyone"/>
      <w:r w:rsidR="00026BFC" w:rsidRPr="00026BFC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Домодедово Московской области.</w:t>
      </w:r>
    </w:p>
    <w:p w:rsidR="00026BFC" w:rsidRPr="00026BFC" w:rsidRDefault="00026BF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26BFC">
        <w:rPr>
          <w:color w:val="000000"/>
          <w:sz w:val="22"/>
          <w:szCs w:val="22"/>
          <w:lang w:eastAsia="ru-RU"/>
        </w:rPr>
        <w:t xml:space="preserve">Адрес: </w:t>
      </w:r>
      <w:r w:rsidRPr="00026BFC">
        <w:rPr>
          <w:color w:val="0000FF"/>
          <w:sz w:val="22"/>
          <w:szCs w:val="22"/>
          <w:lang w:eastAsia="ru-RU"/>
        </w:rPr>
        <w:t>142000, Московская область, г. Домодедово, микрорайон Центральный, пл. 30-летия Победы, д. 1.</w:t>
      </w:r>
    </w:p>
    <w:p w:rsidR="00026BFC" w:rsidRPr="00026BFC" w:rsidRDefault="00026BF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26BFC">
        <w:rPr>
          <w:color w:val="000000"/>
          <w:sz w:val="22"/>
          <w:szCs w:val="22"/>
          <w:lang w:eastAsia="ru-RU"/>
        </w:rPr>
        <w:t xml:space="preserve">Сайт: </w:t>
      </w:r>
      <w:r w:rsidRPr="00026BFC">
        <w:rPr>
          <w:color w:val="0000FF"/>
          <w:sz w:val="22"/>
          <w:szCs w:val="22"/>
          <w:lang w:eastAsia="ru-RU"/>
        </w:rPr>
        <w:t>www.domod.ru</w:t>
      </w:r>
    </w:p>
    <w:p w:rsidR="00026BFC" w:rsidRPr="00026BFC" w:rsidRDefault="00026BF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26BFC"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 w:rsidRPr="00026BFC">
        <w:rPr>
          <w:color w:val="0000FF"/>
          <w:sz w:val="22"/>
          <w:szCs w:val="22"/>
          <w:lang w:eastAsia="ru-RU"/>
        </w:rPr>
        <w:t>domodedovo@domod.ru</w:t>
      </w:r>
    </w:p>
    <w:p w:rsidR="003413EC" w:rsidRDefault="00026BFC" w:rsidP="00026BF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26BFC">
        <w:rPr>
          <w:color w:val="000000"/>
          <w:sz w:val="22"/>
          <w:szCs w:val="22"/>
          <w:lang w:eastAsia="ru-RU"/>
        </w:rPr>
        <w:t xml:space="preserve">Тел./факс: </w:t>
      </w:r>
      <w:r w:rsidRPr="00026BFC">
        <w:rPr>
          <w:color w:val="0000FF"/>
          <w:sz w:val="22"/>
          <w:szCs w:val="22"/>
          <w:lang w:eastAsia="ru-RU"/>
        </w:rPr>
        <w:t>+7 (495) 276-05-13, +7 (496) 792-41-11</w:t>
      </w:r>
      <w:r w:rsidR="003413EC" w:rsidRPr="00026BFC">
        <w:rPr>
          <w:color w:val="0000FF"/>
          <w:sz w:val="22"/>
          <w:szCs w:val="22"/>
          <w:lang w:eastAsia="ru-RU"/>
        </w:rPr>
        <w:t>.</w:t>
      </w:r>
    </w:p>
    <w:p w:rsidR="003413EC" w:rsidRDefault="003413EC" w:rsidP="00936F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 w:rsidR="00026BFC" w:rsidRPr="00026BFC" w:rsidRDefault="00026BFC" w:rsidP="00026BFC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26BFC">
        <w:rPr>
          <w:b/>
          <w:bCs/>
          <w:color w:val="0000FF"/>
          <w:sz w:val="22"/>
          <w:szCs w:val="22"/>
          <w:lang w:eastAsia="ru-RU"/>
        </w:rPr>
        <w:t>Комитет по управлению имуществом городского округа Домодедово Московской области</w:t>
      </w:r>
    </w:p>
    <w:p w:rsidR="00026BFC" w:rsidRPr="00026BFC" w:rsidRDefault="00026BFC" w:rsidP="00026BF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26BFC">
        <w:rPr>
          <w:color w:val="000000"/>
          <w:sz w:val="22"/>
          <w:szCs w:val="22"/>
          <w:lang w:eastAsia="ru-RU"/>
        </w:rPr>
        <w:t xml:space="preserve">Адрес: </w:t>
      </w:r>
      <w:r w:rsidRPr="00026BFC">
        <w:rPr>
          <w:color w:val="0000FF"/>
          <w:sz w:val="22"/>
          <w:szCs w:val="22"/>
          <w:lang w:eastAsia="ru-RU"/>
        </w:rPr>
        <w:t>142000, Московская область, г. Домодедово, микрорайон Центральный, пл. 30-летия Победы, д. 1.</w:t>
      </w:r>
    </w:p>
    <w:p w:rsidR="00026BFC" w:rsidRPr="00026BFC" w:rsidRDefault="00026BFC" w:rsidP="00026BF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26BFC">
        <w:rPr>
          <w:color w:val="000000"/>
          <w:sz w:val="22"/>
          <w:szCs w:val="22"/>
          <w:lang w:eastAsia="ru-RU"/>
        </w:rPr>
        <w:t xml:space="preserve">Сайт: </w:t>
      </w:r>
      <w:r w:rsidRPr="00026BFC">
        <w:rPr>
          <w:color w:val="0000FF"/>
          <w:sz w:val="22"/>
          <w:szCs w:val="22"/>
          <w:lang w:eastAsia="ru-RU"/>
        </w:rPr>
        <w:t>www.domod.ru</w:t>
      </w:r>
    </w:p>
    <w:p w:rsidR="00026BFC" w:rsidRPr="00026BFC" w:rsidRDefault="00026BFC" w:rsidP="00026BF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26BFC"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 w:rsidRPr="00026BFC">
        <w:rPr>
          <w:color w:val="0000FF"/>
          <w:sz w:val="22"/>
          <w:szCs w:val="22"/>
          <w:lang w:eastAsia="ru-RU"/>
        </w:rPr>
        <w:t>domodedovo@domod.ru</w:t>
      </w:r>
    </w:p>
    <w:p w:rsidR="003413EC" w:rsidRDefault="00026BFC" w:rsidP="00026BF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026BFC">
        <w:rPr>
          <w:color w:val="000000"/>
          <w:sz w:val="22"/>
          <w:szCs w:val="22"/>
          <w:lang w:eastAsia="ru-RU"/>
        </w:rPr>
        <w:t xml:space="preserve">Тел./факс: </w:t>
      </w:r>
      <w:r w:rsidRPr="00026BFC">
        <w:rPr>
          <w:color w:val="0000FF"/>
          <w:sz w:val="22"/>
          <w:szCs w:val="22"/>
          <w:lang w:eastAsia="ru-RU"/>
        </w:rPr>
        <w:t>+7 (496) 792-41-39</w:t>
      </w:r>
      <w:r w:rsidR="003413EC" w:rsidRPr="00026BFC">
        <w:rPr>
          <w:color w:val="0000FF"/>
          <w:sz w:val="22"/>
          <w:szCs w:val="22"/>
          <w:lang w:eastAsia="ru-RU"/>
        </w:rPr>
        <w:t>.</w:t>
      </w:r>
      <w:r w:rsidR="003413EC">
        <w:rPr>
          <w:color w:val="0000FF"/>
          <w:sz w:val="22"/>
          <w:szCs w:val="22"/>
          <w:lang w:eastAsia="ru-RU"/>
        </w:rPr>
        <w:t xml:space="preserve"> </w:t>
      </w:r>
    </w:p>
    <w:permEnd w:id="1047165577"/>
    <w:p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890124022" w:edGrp="everyone"/>
      <w:r w:rsidR="003413EC">
        <w:rPr>
          <w:b/>
          <w:bCs/>
          <w:sz w:val="22"/>
          <w:szCs w:val="22"/>
          <w:lang w:eastAsia="ru-RU"/>
        </w:rPr>
        <w:t>www.rts-tender.ru</w:t>
      </w:r>
      <w:permEnd w:id="890124022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0A0187">
        <w:rPr>
          <w:iCs/>
          <w:sz w:val="22"/>
          <w:szCs w:val="22"/>
        </w:rPr>
        <w:t>+7 (499) 795-77-53</w:t>
      </w:r>
    </w:p>
    <w:p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lastRenderedPageBreak/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579407005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579407005"/>
    <w:p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037525612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026BFC">
        <w:rPr>
          <w:color w:val="0000FF"/>
          <w:sz w:val="22"/>
          <w:szCs w:val="22"/>
          <w:lang w:eastAsia="ru-RU"/>
        </w:rPr>
        <w:t xml:space="preserve">городского округа Домодедово </w:t>
      </w:r>
      <w:r w:rsidR="00581C7E">
        <w:rPr>
          <w:color w:val="0000FF"/>
          <w:sz w:val="22"/>
          <w:szCs w:val="22"/>
        </w:rPr>
        <w:t>Московской области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037525612"/>
    <w:p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permStart w:id="477127206" w:edGrp="everyone"/>
      <w:r w:rsidR="00026BFC">
        <w:rPr>
          <w:color w:val="0000FF"/>
          <w:sz w:val="22"/>
          <w:szCs w:val="22"/>
        </w:rPr>
        <w:t xml:space="preserve">Московская область, г Домодедово, </w:t>
      </w:r>
      <w:proofErr w:type="spellStart"/>
      <w:r w:rsidR="00026BFC">
        <w:rPr>
          <w:color w:val="0000FF"/>
          <w:sz w:val="22"/>
          <w:szCs w:val="22"/>
        </w:rPr>
        <w:t>мкр</w:t>
      </w:r>
      <w:proofErr w:type="spellEnd"/>
      <w:r w:rsidR="00026BFC">
        <w:rPr>
          <w:color w:val="0000FF"/>
          <w:sz w:val="22"/>
          <w:szCs w:val="22"/>
        </w:rPr>
        <w:t xml:space="preserve"> Белые Столбы</w:t>
      </w:r>
      <w:r w:rsidR="00E42F92" w:rsidRPr="00242F27">
        <w:rPr>
          <w:color w:val="0000FF"/>
          <w:sz w:val="22"/>
          <w:szCs w:val="22"/>
        </w:rPr>
        <w:t>.</w:t>
      </w:r>
    </w:p>
    <w:permEnd w:id="477127206"/>
    <w:p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345518316" w:edGrp="everyone"/>
      <w:r w:rsidR="00026BFC">
        <w:rPr>
          <w:b/>
          <w:sz w:val="22"/>
          <w:szCs w:val="22"/>
        </w:rPr>
        <w:t>9 000</w:t>
      </w:r>
      <w:r w:rsidR="00E42F92">
        <w:rPr>
          <w:b/>
          <w:sz w:val="22"/>
          <w:szCs w:val="22"/>
        </w:rPr>
        <w:t xml:space="preserve">. </w:t>
      </w:r>
    </w:p>
    <w:permEnd w:id="345518316"/>
    <w:p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1486763780" w:edGrp="everyone"/>
      <w:r w:rsidR="00026BFC" w:rsidRPr="00026BFC">
        <w:rPr>
          <w:color w:val="0000FF"/>
          <w:sz w:val="22"/>
          <w:szCs w:val="22"/>
          <w:lang w:eastAsia="ru-RU"/>
        </w:rPr>
        <w:t xml:space="preserve"> </w:t>
      </w:r>
      <w:r w:rsidR="00026BFC">
        <w:rPr>
          <w:color w:val="0000FF"/>
          <w:sz w:val="22"/>
          <w:szCs w:val="22"/>
          <w:lang w:eastAsia="ru-RU"/>
        </w:rPr>
        <w:t>50:28:0100103:2074</w:t>
      </w:r>
      <w:r w:rsidR="00026BFC" w:rsidRPr="00242F27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026BFC">
        <w:rPr>
          <w:color w:val="0000FF"/>
          <w:sz w:val="22"/>
          <w:szCs w:val="22"/>
        </w:rPr>
        <w:t xml:space="preserve">05.04.2019 № 99/2019/255030433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Категория </w:t>
      </w:r>
      <w:proofErr w:type="spellStart"/>
      <w:proofErr w:type="gramStart"/>
      <w:r w:rsidRPr="00526AE0">
        <w:rPr>
          <w:b/>
          <w:sz w:val="22"/>
          <w:szCs w:val="22"/>
        </w:rPr>
        <w:t>земель:</w:t>
      </w:r>
      <w:r w:rsidR="00E42F92" w:rsidRPr="0052502E">
        <w:rPr>
          <w:color w:val="0000FF"/>
          <w:sz w:val="22"/>
          <w:szCs w:val="22"/>
        </w:rPr>
        <w:t>земли</w:t>
      </w:r>
      <w:proofErr w:type="spellEnd"/>
      <w:proofErr w:type="gramEnd"/>
      <w:r w:rsidR="00E42F92" w:rsidRPr="0052502E">
        <w:rPr>
          <w:color w:val="0000FF"/>
          <w:sz w:val="22"/>
          <w:szCs w:val="22"/>
        </w:rPr>
        <w:t xml:space="preserve"> населенных пунктов</w:t>
      </w:r>
    </w:p>
    <w:p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81672A" w:rsidRPr="00026BFC" w:rsidRDefault="00C17E36" w:rsidP="00026BFC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6BFC">
        <w:rPr>
          <w:b/>
          <w:sz w:val="22"/>
          <w:szCs w:val="22"/>
        </w:rPr>
        <w:t xml:space="preserve"> </w:t>
      </w:r>
      <w:r w:rsidR="00026BFC">
        <w:rPr>
          <w:color w:val="0000FF"/>
          <w:sz w:val="22"/>
          <w:szCs w:val="22"/>
          <w:lang w:eastAsia="ru-RU"/>
        </w:rPr>
        <w:t>рынки; магазины; общественное питание; объекты придорожного сервиса</w:t>
      </w:r>
      <w:r w:rsidR="00026BFC" w:rsidRPr="00526AE0">
        <w:rPr>
          <w:b/>
          <w:i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1486763780"/>
    <w:p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20673066" w:edGrp="everyone"/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026BFC">
        <w:rPr>
          <w:color w:val="0000FF"/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>(</w:t>
      </w:r>
      <w:r w:rsidR="00026BFC" w:rsidRPr="00242F27">
        <w:rPr>
          <w:color w:val="0000FF"/>
          <w:sz w:val="22"/>
          <w:szCs w:val="22"/>
        </w:rPr>
        <w:t xml:space="preserve">выписка </w:t>
      </w:r>
      <w:r w:rsidR="00026BFC">
        <w:rPr>
          <w:color w:val="0000FF"/>
          <w:sz w:val="22"/>
          <w:szCs w:val="22"/>
        </w:rPr>
        <w:br/>
      </w:r>
      <w:r w:rsidR="00026BFC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026BFC">
        <w:rPr>
          <w:color w:val="0000FF"/>
          <w:sz w:val="22"/>
          <w:szCs w:val="22"/>
        </w:rPr>
        <w:t>е</w:t>
      </w:r>
      <w:r w:rsidR="00026BFC" w:rsidRPr="00242F27">
        <w:rPr>
          <w:color w:val="0000FF"/>
          <w:sz w:val="22"/>
          <w:szCs w:val="22"/>
        </w:rPr>
        <w:t xml:space="preserve"> недвиж</w:t>
      </w:r>
      <w:r w:rsidR="00026BFC">
        <w:rPr>
          <w:color w:val="0000FF"/>
          <w:sz w:val="22"/>
          <w:szCs w:val="22"/>
        </w:rPr>
        <w:t xml:space="preserve">имости от 05.04.2019 </w:t>
      </w:r>
      <w:r w:rsidR="00026BFC">
        <w:rPr>
          <w:color w:val="0000FF"/>
          <w:sz w:val="22"/>
          <w:szCs w:val="22"/>
        </w:rPr>
        <w:br/>
        <w:t>№ 99/2019/255030433 –</w:t>
      </w:r>
      <w:r w:rsidR="00026BFC" w:rsidRPr="00242F27">
        <w:rPr>
          <w:color w:val="0000FF"/>
          <w:sz w:val="22"/>
          <w:szCs w:val="22"/>
        </w:rPr>
        <w:t xml:space="preserve"> Приложение</w:t>
      </w:r>
      <w:r w:rsidR="00026BFC">
        <w:rPr>
          <w:color w:val="0000FF"/>
          <w:sz w:val="22"/>
          <w:szCs w:val="22"/>
        </w:rPr>
        <w:t> 2</w:t>
      </w:r>
      <w:r w:rsidR="00026BFC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20673066"/>
    <w:p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7F5775" w:rsidRDefault="00885F52" w:rsidP="00AA08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840981190" w:edGrp="everyone"/>
      <w:r w:rsidR="00026BFC">
        <w:rPr>
          <w:color w:val="0000FF"/>
          <w:sz w:val="22"/>
          <w:szCs w:val="22"/>
        </w:rPr>
        <w:t xml:space="preserve"> указаны в з</w:t>
      </w:r>
      <w:r w:rsidR="00026BFC" w:rsidRPr="00242F27">
        <w:rPr>
          <w:color w:val="0000FF"/>
          <w:sz w:val="22"/>
          <w:szCs w:val="22"/>
        </w:rPr>
        <w:t xml:space="preserve">аключении </w:t>
      </w:r>
      <w:r w:rsidR="00026BFC">
        <w:rPr>
          <w:color w:val="0000FF"/>
          <w:sz w:val="22"/>
          <w:szCs w:val="22"/>
        </w:rPr>
        <w:t>т</w:t>
      </w:r>
      <w:r w:rsidR="00026BFC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026BFC">
        <w:rPr>
          <w:color w:val="0000FF"/>
          <w:sz w:val="22"/>
          <w:szCs w:val="22"/>
        </w:rPr>
        <w:t xml:space="preserve">Ленинского муниципального района и городского округа Домодедово Главного управления архитектуры </w:t>
      </w:r>
      <w:r w:rsidR="00026BFC" w:rsidRPr="00242F27">
        <w:rPr>
          <w:color w:val="0000FF"/>
          <w:sz w:val="22"/>
          <w:szCs w:val="22"/>
        </w:rPr>
        <w:t>и градостроительств</w:t>
      </w:r>
      <w:r w:rsidR="00026BFC">
        <w:rPr>
          <w:color w:val="0000FF"/>
          <w:sz w:val="22"/>
          <w:szCs w:val="22"/>
        </w:rPr>
        <w:t>а</w:t>
      </w:r>
      <w:r w:rsidR="00026BFC" w:rsidRPr="00242F27">
        <w:rPr>
          <w:color w:val="0000FF"/>
          <w:sz w:val="22"/>
          <w:szCs w:val="22"/>
        </w:rPr>
        <w:t xml:space="preserve"> Московской области</w:t>
      </w:r>
      <w:r w:rsidR="00026BFC">
        <w:rPr>
          <w:color w:val="0000FF"/>
          <w:sz w:val="22"/>
          <w:szCs w:val="22"/>
        </w:rPr>
        <w:t xml:space="preserve"> от 21.11.2018 № 30Исх-28463/Т-07 (Приложение 4)</w:t>
      </w:r>
      <w:r w:rsidR="007F5775">
        <w:rPr>
          <w:color w:val="0000FF"/>
          <w:sz w:val="22"/>
          <w:szCs w:val="22"/>
        </w:rPr>
        <w:t>,</w:t>
      </w:r>
      <w:r w:rsidR="007F5775" w:rsidRPr="007F5775">
        <w:rPr>
          <w:color w:val="0000FF"/>
          <w:sz w:val="22"/>
          <w:szCs w:val="22"/>
          <w:lang w:eastAsia="ru-RU"/>
        </w:rPr>
        <w:t xml:space="preserve"> </w:t>
      </w:r>
      <w:r w:rsidR="007F5775">
        <w:rPr>
          <w:color w:val="0000FF"/>
          <w:sz w:val="22"/>
          <w:szCs w:val="22"/>
          <w:lang w:eastAsia="ru-RU"/>
        </w:rPr>
        <w:t xml:space="preserve">постановлении Администрации городского округа Домодедово Московской области от 17.05.2019 № 938 </w:t>
      </w:r>
      <w:r w:rsidR="00A91A56">
        <w:rPr>
          <w:color w:val="0000FF"/>
          <w:sz w:val="22"/>
          <w:szCs w:val="22"/>
          <w:lang w:eastAsia="ru-RU"/>
        </w:rPr>
        <w:br/>
      </w:r>
      <w:r w:rsidR="007F5775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участка»</w:t>
      </w:r>
    </w:p>
    <w:p w:rsidR="007F5775" w:rsidRDefault="007F5775" w:rsidP="00AA087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(Приложение 1)</w:t>
      </w:r>
      <w:r>
        <w:rPr>
          <w:color w:val="0000FF"/>
          <w:sz w:val="22"/>
          <w:szCs w:val="22"/>
        </w:rPr>
        <w:t>, в том числе земельный участок:</w:t>
      </w:r>
    </w:p>
    <w:p w:rsidR="007F5775" w:rsidRDefault="007F5775" w:rsidP="00AA087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Домодедово.</w:t>
      </w:r>
    </w:p>
    <w:p w:rsidR="007F5775" w:rsidRDefault="007F5775" w:rsidP="007F5775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Использование земельного участка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  <w:lang w:eastAsia="ru-RU"/>
        </w:rPr>
        <w:br/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  <w:lang w:eastAsia="ru-RU"/>
        </w:rPr>
        <w:t>приаэродромной</w:t>
      </w:r>
      <w:proofErr w:type="spellEnd"/>
      <w:r>
        <w:rPr>
          <w:color w:val="0000FF"/>
          <w:sz w:val="22"/>
          <w:szCs w:val="22"/>
          <w:lang w:eastAsia="ru-RU"/>
        </w:rPr>
        <w:t xml:space="preserve"> территории и санитарно-защитной зоны».</w:t>
      </w:r>
    </w:p>
    <w:p w:rsidR="007F5775" w:rsidRDefault="007F5775" w:rsidP="00AA087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расположен в СЗЗ хозяйственного центра.</w:t>
      </w:r>
    </w:p>
    <w:p w:rsidR="007F5775" w:rsidRPr="003C008B" w:rsidRDefault="007F5775" w:rsidP="007F5775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Использование Земельного участка в соответствии с требованиями санитарно-эпидемиологических правил и нормативов СанПиН 2.2.1/2.1.1.1200-03 «Санитарно-защитные зоны и санитарная классификация предприятий, сооружений и иных объектов», утвержденных постановлением Главного государственного санитарного врача Российской Федерации от 25.09.2007 № 74.</w:t>
      </w:r>
    </w:p>
    <w:p w:rsidR="00026BFC" w:rsidRPr="00CD09BF" w:rsidRDefault="00026BFC" w:rsidP="00026B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:rsidR="004B6090" w:rsidRDefault="004B6090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CD09BF">
        <w:rPr>
          <w:color w:val="0000FF"/>
          <w:sz w:val="22"/>
          <w:szCs w:val="22"/>
        </w:rPr>
        <w:t>.</w:t>
      </w:r>
    </w:p>
    <w:permEnd w:id="840981190"/>
    <w:p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526A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lastRenderedPageBreak/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permStart w:id="1255423328" w:edGrp="everyone"/>
      <w:r w:rsidR="00026BFC">
        <w:rPr>
          <w:color w:val="0000FF"/>
          <w:sz w:val="22"/>
          <w:szCs w:val="22"/>
        </w:rPr>
        <w:t>указаны в з</w:t>
      </w:r>
      <w:r w:rsidR="007D63E4" w:rsidRPr="00242F27">
        <w:rPr>
          <w:color w:val="0000FF"/>
          <w:sz w:val="22"/>
          <w:szCs w:val="22"/>
        </w:rPr>
        <w:t xml:space="preserve">аключении </w:t>
      </w:r>
      <w:r w:rsidR="007D63E4">
        <w:rPr>
          <w:color w:val="0000FF"/>
          <w:sz w:val="22"/>
          <w:szCs w:val="22"/>
        </w:rPr>
        <w:t>т</w:t>
      </w:r>
      <w:r w:rsidR="007D63E4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026BFC">
        <w:rPr>
          <w:color w:val="0000FF"/>
          <w:sz w:val="22"/>
          <w:szCs w:val="22"/>
        </w:rPr>
        <w:t xml:space="preserve">Ленинского муниципального района и городского округа Домодедово Главного управления архитектуры </w:t>
      </w:r>
      <w:r w:rsidR="00077090" w:rsidRPr="00242F27">
        <w:rPr>
          <w:color w:val="0000FF"/>
          <w:sz w:val="22"/>
          <w:szCs w:val="22"/>
        </w:rPr>
        <w:t>и градостроительств</w:t>
      </w:r>
      <w:r w:rsidR="00026BFC">
        <w:rPr>
          <w:color w:val="0000FF"/>
          <w:sz w:val="22"/>
          <w:szCs w:val="22"/>
        </w:rPr>
        <w:t>а</w:t>
      </w:r>
      <w:r w:rsidR="00077090" w:rsidRPr="00242F27">
        <w:rPr>
          <w:color w:val="0000FF"/>
          <w:sz w:val="22"/>
          <w:szCs w:val="22"/>
        </w:rPr>
        <w:t xml:space="preserve"> Московской области</w:t>
      </w:r>
      <w:r w:rsidR="00026BFC">
        <w:rPr>
          <w:color w:val="0000FF"/>
          <w:sz w:val="22"/>
          <w:szCs w:val="22"/>
        </w:rPr>
        <w:t xml:space="preserve"> </w:t>
      </w:r>
      <w:r w:rsidR="00976FB8">
        <w:rPr>
          <w:color w:val="0000FF"/>
          <w:sz w:val="22"/>
          <w:szCs w:val="22"/>
        </w:rPr>
        <w:t xml:space="preserve">от </w:t>
      </w:r>
      <w:r w:rsidR="00026BFC">
        <w:rPr>
          <w:color w:val="0000FF"/>
          <w:sz w:val="22"/>
          <w:szCs w:val="22"/>
        </w:rPr>
        <w:t>21.11.2018 № 30Исх-28463/Т-07</w:t>
      </w:r>
      <w:r w:rsidR="00CF1D22">
        <w:rPr>
          <w:color w:val="0000FF"/>
          <w:sz w:val="22"/>
          <w:szCs w:val="22"/>
        </w:rPr>
        <w:t>.</w:t>
      </w:r>
    </w:p>
    <w:permEnd w:id="1255423328"/>
    <w:p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31993405" w:edGrp="everyone"/>
      <w:r w:rsidRPr="00242F27">
        <w:rPr>
          <w:b/>
          <w:sz w:val="22"/>
          <w:szCs w:val="22"/>
        </w:rPr>
        <w:t>- водоснабжения и водоотведения</w:t>
      </w:r>
      <w:r w:rsidR="00200D19">
        <w:rPr>
          <w:b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="00A91A56">
        <w:rPr>
          <w:b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>;</w:t>
      </w:r>
    </w:p>
    <w:p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F62CE9" w:rsidRDefault="00F62CE9" w:rsidP="007F5775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="007F5775">
        <w:rPr>
          <w:sz w:val="22"/>
          <w:szCs w:val="22"/>
        </w:rPr>
        <w:t xml:space="preserve"> </w:t>
      </w:r>
      <w:r w:rsidR="007F5775">
        <w:rPr>
          <w:color w:val="0000FF"/>
          <w:sz w:val="22"/>
          <w:szCs w:val="22"/>
          <w:lang w:eastAsia="ru-RU"/>
        </w:rPr>
        <w:t>письме филиала АО «МОСОБЛГАЗ» «</w:t>
      </w:r>
      <w:proofErr w:type="spellStart"/>
      <w:r w:rsidR="007F5775">
        <w:rPr>
          <w:color w:val="0000FF"/>
          <w:sz w:val="22"/>
          <w:szCs w:val="22"/>
          <w:lang w:eastAsia="ru-RU"/>
        </w:rPr>
        <w:t>Ступиномежрайгаз</w:t>
      </w:r>
      <w:proofErr w:type="spellEnd"/>
      <w:r w:rsidR="007F5775">
        <w:rPr>
          <w:color w:val="0000FF"/>
          <w:sz w:val="22"/>
          <w:szCs w:val="22"/>
          <w:lang w:eastAsia="ru-RU"/>
        </w:rPr>
        <w:t xml:space="preserve">» от 04.10.2018 </w:t>
      </w:r>
      <w:r w:rsidR="004222A6">
        <w:rPr>
          <w:color w:val="0000FF"/>
          <w:sz w:val="22"/>
          <w:szCs w:val="22"/>
          <w:lang w:eastAsia="ru-RU"/>
        </w:rPr>
        <w:t xml:space="preserve"> </w:t>
      </w:r>
      <w:r w:rsidR="004222A6">
        <w:rPr>
          <w:color w:val="0000FF"/>
          <w:sz w:val="22"/>
          <w:szCs w:val="22"/>
          <w:lang w:eastAsia="ru-RU"/>
        </w:rPr>
        <w:br/>
      </w:r>
      <w:r w:rsidR="007F5775">
        <w:rPr>
          <w:color w:val="0000FF"/>
          <w:sz w:val="22"/>
          <w:szCs w:val="22"/>
          <w:lang w:eastAsia="ru-RU"/>
        </w:rPr>
        <w:t>№ исх-2453/7</w:t>
      </w:r>
      <w:r>
        <w:rPr>
          <w:color w:val="0000FF"/>
          <w:sz w:val="22"/>
          <w:szCs w:val="22"/>
        </w:rPr>
        <w:t>;</w:t>
      </w:r>
    </w:p>
    <w:p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7F5775" w:rsidRDefault="00F62CE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7F5775">
        <w:rPr>
          <w:color w:val="0000FF"/>
          <w:sz w:val="22"/>
          <w:szCs w:val="22"/>
          <w:lang w:eastAsia="ru-RU"/>
        </w:rPr>
        <w:t>письме филиала ПАО «МОЭСК» - Южные электрические сети от 19.09.2018</w:t>
      </w:r>
    </w:p>
    <w:p w:rsidR="007E32EE" w:rsidRDefault="007F577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№ ЮЭС/23/743</w:t>
      </w:r>
      <w:r w:rsidR="00F62CE9">
        <w:rPr>
          <w:color w:val="0000FF"/>
          <w:sz w:val="22"/>
          <w:szCs w:val="22"/>
        </w:rPr>
        <w:t xml:space="preserve">. </w:t>
      </w:r>
      <w:permEnd w:id="631993405"/>
    </w:p>
    <w:p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:rsidR="00D826BB" w:rsidRPr="00526AE0" w:rsidRDefault="007F577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1047806414" w:edGrp="everyone"/>
      <w:r>
        <w:rPr>
          <w:b/>
          <w:color w:val="0000FF"/>
          <w:sz w:val="22"/>
          <w:szCs w:val="22"/>
        </w:rPr>
        <w:t>1 298 740,5</w:t>
      </w:r>
      <w:r w:rsidR="00842ADF">
        <w:rPr>
          <w:b/>
          <w:color w:val="0000FF"/>
          <w:sz w:val="22"/>
          <w:szCs w:val="22"/>
        </w:rPr>
        <w:t>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7F5775">
        <w:rPr>
          <w:color w:val="0000FF"/>
          <w:sz w:val="22"/>
          <w:szCs w:val="22"/>
        </w:rPr>
        <w:t>Один миллион двести девяносто восемь тысяч семьсот сорок</w:t>
      </w:r>
      <w:r>
        <w:rPr>
          <w:color w:val="0000FF"/>
          <w:sz w:val="22"/>
          <w:szCs w:val="22"/>
        </w:rPr>
        <w:t xml:space="preserve"> руб. 5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1047806414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устанавливаетсяв размере ежегодной арендной платы</w:t>
      </w:r>
      <w:r w:rsidR="00146D1B">
        <w:rPr>
          <w:sz w:val="22"/>
          <w:szCs w:val="22"/>
        </w:rPr>
        <w:t>.</w:t>
      </w:r>
    </w:p>
    <w:p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permStart w:id="1084561193" w:edGrp="everyone"/>
      <w:r w:rsidR="007F5775">
        <w:rPr>
          <w:b/>
          <w:color w:val="0000FF"/>
          <w:sz w:val="22"/>
          <w:szCs w:val="22"/>
        </w:rPr>
        <w:t>38 962,21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7F5775" w:rsidRPr="007F5775">
        <w:rPr>
          <w:color w:val="0000FF"/>
          <w:sz w:val="22"/>
          <w:szCs w:val="22"/>
        </w:rPr>
        <w:t>Тридцать восемь тысяч девятьсот шестьдесят два</w:t>
      </w:r>
      <w:r w:rsidR="007F5775">
        <w:rPr>
          <w:color w:val="0000FF"/>
          <w:sz w:val="22"/>
          <w:szCs w:val="22"/>
        </w:rPr>
        <w:t xml:space="preserve"> руб. 21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1084561193"/>
    </w:p>
    <w:p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365833499" w:edGrp="everyone"/>
      <w:r w:rsidR="007F5775">
        <w:rPr>
          <w:b/>
          <w:color w:val="0000FF"/>
          <w:sz w:val="22"/>
          <w:szCs w:val="22"/>
        </w:rPr>
        <w:t>259 748,1</w:t>
      </w:r>
      <w:r w:rsidR="00842ADF">
        <w:rPr>
          <w:b/>
          <w:color w:val="0000FF"/>
          <w:sz w:val="22"/>
          <w:szCs w:val="22"/>
        </w:rPr>
        <w:t xml:space="preserve">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7F5775" w:rsidRPr="007F5775">
        <w:rPr>
          <w:color w:val="0000FF"/>
          <w:sz w:val="22"/>
          <w:szCs w:val="22"/>
        </w:rPr>
        <w:t>Двести пятьдесят девять тысяч семьсот сорок восемь</w:t>
      </w:r>
      <w:r w:rsidR="007F5775">
        <w:rPr>
          <w:color w:val="0000FF"/>
          <w:sz w:val="22"/>
          <w:szCs w:val="22"/>
        </w:rPr>
        <w:t xml:space="preserve"> </w:t>
      </w:r>
      <w:r w:rsidR="003753AD">
        <w:rPr>
          <w:color w:val="0000FF"/>
          <w:sz w:val="22"/>
          <w:szCs w:val="22"/>
        </w:rPr>
        <w:t>руб. 1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365833499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</w:p>
    <w:p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184315857" w:edGrp="everyone"/>
      <w:r w:rsidR="007F5775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184315857"/>
    </w:p>
    <w:p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1457410455" w:edGrp="everyone"/>
      <w:r w:rsidR="00FE6A45" w:rsidRPr="00526AE0">
        <w:rPr>
          <w:sz w:val="22"/>
          <w:szCs w:val="22"/>
        </w:rPr>
        <w:t>электронная площадка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1457410455"/>
    <w:p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1205162938" w:edGrp="everyone"/>
      <w:r w:rsidR="007F5775">
        <w:rPr>
          <w:b/>
          <w:color w:val="0000FF"/>
          <w:sz w:val="22"/>
          <w:szCs w:val="22"/>
        </w:rPr>
        <w:t>27</w:t>
      </w:r>
      <w:r w:rsidR="00FA27BE" w:rsidRPr="00500E1B">
        <w:rPr>
          <w:b/>
          <w:color w:val="0000FF"/>
          <w:sz w:val="22"/>
          <w:szCs w:val="22"/>
        </w:rPr>
        <w:t>.</w:t>
      </w:r>
      <w:r w:rsidR="007F5775">
        <w:rPr>
          <w:b/>
          <w:color w:val="0000FF"/>
          <w:sz w:val="22"/>
          <w:szCs w:val="22"/>
        </w:rPr>
        <w:t>05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1205162938"/>
    <w:p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903965300" w:edGrp="everyone"/>
      <w:r w:rsidR="007F5775">
        <w:rPr>
          <w:b/>
          <w:color w:val="0000FF"/>
          <w:sz w:val="22"/>
          <w:szCs w:val="22"/>
        </w:rPr>
        <w:t>11</w:t>
      </w:r>
      <w:r w:rsidR="00FA27BE" w:rsidRPr="00500E1B">
        <w:rPr>
          <w:b/>
          <w:color w:val="0000FF"/>
          <w:sz w:val="22"/>
          <w:szCs w:val="22"/>
        </w:rPr>
        <w:t>.</w:t>
      </w:r>
      <w:r w:rsidR="007F5775">
        <w:rPr>
          <w:b/>
          <w:color w:val="0000FF"/>
          <w:sz w:val="22"/>
          <w:szCs w:val="22"/>
        </w:rPr>
        <w:t>07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500E1B" w:rsidRPr="00500E1B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903965300"/>
    </w:p>
    <w:p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1827815657" w:edGrp="everyone"/>
      <w:r w:rsidR="007F5775">
        <w:rPr>
          <w:b/>
          <w:color w:val="0000FF"/>
          <w:sz w:val="22"/>
          <w:szCs w:val="22"/>
        </w:rPr>
        <w:t>16</w:t>
      </w:r>
      <w:r w:rsidR="00FE6A45" w:rsidRPr="00AB0A1E">
        <w:rPr>
          <w:b/>
          <w:color w:val="0000FF"/>
          <w:sz w:val="22"/>
          <w:szCs w:val="22"/>
        </w:rPr>
        <w:t>.</w:t>
      </w:r>
      <w:r w:rsidR="007F5775">
        <w:rPr>
          <w:b/>
          <w:color w:val="0000FF"/>
          <w:sz w:val="22"/>
          <w:szCs w:val="22"/>
        </w:rPr>
        <w:t>07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1827815657"/>
    </w:p>
    <w:p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7692084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permEnd w:id="57692084"/>
    </w:p>
    <w:p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787877365" w:edGrp="everyone"/>
      <w:r w:rsidR="007F5775">
        <w:rPr>
          <w:b/>
          <w:color w:val="0000FF"/>
          <w:sz w:val="22"/>
          <w:szCs w:val="22"/>
        </w:rPr>
        <w:t>16.07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787877365"/>
    </w:p>
    <w:p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</w:rPr>
        <w:t xml:space="preserve"> в электронной форме</w:t>
      </w:r>
    </w:p>
    <w:p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99172519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 xml:space="preserve">на электронной </w:t>
      </w:r>
      <w:proofErr w:type="spellStart"/>
      <w:r w:rsidR="00D274CB" w:rsidRPr="00526AE0">
        <w:rPr>
          <w:sz w:val="22"/>
          <w:szCs w:val="22"/>
        </w:rPr>
        <w:t>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CF546A">
        <w:rPr>
          <w:b/>
          <w:bCs/>
          <w:sz w:val="22"/>
          <w:szCs w:val="22"/>
          <w:lang w:eastAsia="ru-RU"/>
        </w:rPr>
        <w:t>www.rts-tender.ru</w:t>
      </w:r>
      <w:proofErr w:type="spellEnd"/>
      <w:r w:rsidR="00413F29" w:rsidRPr="00526AE0">
        <w:t>.</w:t>
      </w:r>
      <w:permEnd w:id="99172519"/>
    </w:p>
    <w:p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:rsidR="00A91A56" w:rsidRDefault="00A91A56" w:rsidP="00A91A56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331570422" w:edGrp="everyone"/>
      <w:r>
        <w:rPr>
          <w:color w:val="0000FF"/>
          <w:sz w:val="22"/>
          <w:szCs w:val="22"/>
          <w:lang w:eastAsia="ru-RU"/>
        </w:rPr>
        <w:t xml:space="preserve">       - на официальном сайте Администрации городского округа Домодедово Московской области </w:t>
      </w:r>
      <w:r w:rsidRPr="00A91A56">
        <w:rPr>
          <w:color w:val="0000FF"/>
          <w:sz w:val="22"/>
          <w:szCs w:val="22"/>
          <w:lang w:eastAsia="ru-RU"/>
        </w:rPr>
        <w:t>www.domod.ru</w:t>
      </w:r>
      <w:r>
        <w:rPr>
          <w:color w:val="0000FF"/>
          <w:sz w:val="22"/>
          <w:szCs w:val="22"/>
          <w:lang w:eastAsia="ru-RU"/>
        </w:rPr>
        <w:t>;</w:t>
      </w:r>
    </w:p>
    <w:p w:rsidR="00C3427C" w:rsidRPr="00526AE0" w:rsidRDefault="00A91A5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lastRenderedPageBreak/>
        <w:t>- в периодическом печатном издании – в газете «Призыв»</w:t>
      </w:r>
      <w:r w:rsidR="00746826" w:rsidRPr="00746826">
        <w:rPr>
          <w:sz w:val="22"/>
          <w:szCs w:val="22"/>
        </w:rPr>
        <w:t>.</w:t>
      </w:r>
      <w:permEnd w:id="331570422"/>
    </w:p>
    <w:p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14584616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permEnd w:id="1458461677"/>
      <w:r w:rsidRPr="00F63866">
        <w:rPr>
          <w:sz w:val="22"/>
          <w:szCs w:val="22"/>
        </w:rPr>
        <w:t>с указанием следующих данных: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  <w:r w:rsidR="004D05A9" w:rsidRPr="00526AE0">
        <w:rPr>
          <w:rFonts w:ascii="Times New Roman" w:hAnsi="Times New Roman"/>
          <w:i w:val="0"/>
          <w:sz w:val="26"/>
          <w:szCs w:val="26"/>
        </w:rPr>
        <w:t xml:space="preserve"> в электронной форме</w:t>
      </w:r>
    </w:p>
    <w:p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D4B25" w:rsidRPr="00526AE0">
        <w:rPr>
          <w:sz w:val="22"/>
          <w:szCs w:val="22"/>
        </w:rPr>
        <w:t xml:space="preserve">(далее– Заявитель) </w:t>
      </w:r>
      <w:r w:rsidR="00064D6D" w:rsidRPr="00526AE0">
        <w:rPr>
          <w:sz w:val="22"/>
          <w:szCs w:val="22"/>
        </w:rPr>
        <w:t xml:space="preserve">может быть любое юридическое лицо независимоот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</w:rPr>
      </w:pPr>
      <w:r w:rsidRPr="00526AE0">
        <w:rPr>
          <w:rFonts w:ascii="Times New Roman" w:hAnsi="Times New Roman"/>
          <w:i w:val="0"/>
          <w:sz w:val="26"/>
          <w:szCs w:val="26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</w:rPr>
        <w:t>. </w:t>
      </w:r>
      <w:r w:rsidR="0032601E">
        <w:rPr>
          <w:rFonts w:ascii="Times New Roman" w:hAnsi="Times New Roman"/>
          <w:i w:val="0"/>
          <w:sz w:val="26"/>
          <w:szCs w:val="26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</w:rPr>
        <w:t xml:space="preserve"> на электронной площадке</w:t>
      </w:r>
      <w:bookmarkEnd w:id="63"/>
    </w:p>
    <w:p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</w:p>
    <w:p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526AE0">
        <w:rPr>
          <w:sz w:val="22"/>
          <w:szCs w:val="22"/>
        </w:rPr>
        <w:t>Оператора электронной площадки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30310709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БИК 044525967</w:t>
      </w: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lastRenderedPageBreak/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30310709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526AE0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открытому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</w:p>
    <w:p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:rsidR="0062664C" w:rsidRPr="00244DCC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8502E5">
        <w:rPr>
          <w:sz w:val="22"/>
          <w:szCs w:val="22"/>
        </w:rPr>
        <w:t xml:space="preserve">В случае если </w:t>
      </w:r>
      <w:r>
        <w:rPr>
          <w:sz w:val="22"/>
          <w:szCs w:val="22"/>
        </w:rPr>
        <w:t xml:space="preserve">денежных </w:t>
      </w:r>
      <w:r w:rsidRPr="008502E5">
        <w:rPr>
          <w:sz w:val="22"/>
          <w:szCs w:val="22"/>
        </w:rPr>
        <w:t>средств</w:t>
      </w:r>
      <w:r>
        <w:rPr>
          <w:sz w:val="22"/>
          <w:szCs w:val="22"/>
        </w:rPr>
        <w:t xml:space="preserve"> на счете Заявителя н</w:t>
      </w:r>
      <w:r w:rsidRPr="008502E5">
        <w:rPr>
          <w:sz w:val="22"/>
          <w:szCs w:val="22"/>
        </w:rPr>
        <w:t>едостаточно</w:t>
      </w:r>
      <w:r>
        <w:rPr>
          <w:sz w:val="22"/>
          <w:szCs w:val="22"/>
        </w:rPr>
        <w:t>,</w:t>
      </w:r>
      <w:r w:rsidRPr="008502E5">
        <w:rPr>
          <w:sz w:val="22"/>
          <w:szCs w:val="22"/>
        </w:rPr>
        <w:t xml:space="preserve"> Оператор</w:t>
      </w:r>
      <w:r>
        <w:rPr>
          <w:sz w:val="22"/>
          <w:szCs w:val="22"/>
        </w:rPr>
        <w:t>ом</w:t>
      </w:r>
      <w:r w:rsidRPr="008502E5">
        <w:rPr>
          <w:sz w:val="22"/>
          <w:szCs w:val="22"/>
        </w:rPr>
        <w:t xml:space="preserve"> электронной площадки </w:t>
      </w:r>
      <w:r>
        <w:rPr>
          <w:sz w:val="22"/>
          <w:szCs w:val="22"/>
        </w:rPr>
        <w:t>Заявка не принимается.</w:t>
      </w:r>
    </w:p>
    <w:p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526AE0">
        <w:rPr>
          <w:rFonts w:ascii="Times New Roman" w:hAnsi="Times New Roman"/>
          <w:i w:val="0"/>
          <w:sz w:val="26"/>
          <w:szCs w:val="26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</w:rPr>
        <w:t>. </w:t>
      </w:r>
      <w:r w:rsidR="00AA7E96">
        <w:rPr>
          <w:rFonts w:ascii="Times New Roman" w:hAnsi="Times New Roman"/>
          <w:i w:val="0"/>
          <w:sz w:val="26"/>
          <w:szCs w:val="26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</w:rPr>
        <w:t xml:space="preserve"> Заявок</w:t>
      </w:r>
      <w:bookmarkEnd w:id="66"/>
    </w:p>
    <w:p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 w:rsidRPr="00526AE0">
        <w:rPr>
          <w:bCs/>
          <w:sz w:val="22"/>
          <w:szCs w:val="22"/>
        </w:rPr>
        <w:t>(Приложение 6)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средствв размере</w:t>
      </w:r>
      <w:r>
        <w:rPr>
          <w:bCs/>
          <w:sz w:val="22"/>
          <w:szCs w:val="22"/>
        </w:rPr>
        <w:t>,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Заявкив соответствии с Регламентом Оператора электронной площадки.</w:t>
      </w:r>
    </w:p>
    <w:p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</w:rPr>
      </w:pPr>
      <w:r w:rsidRPr="00526AE0">
        <w:rPr>
          <w:rFonts w:ascii="Times New Roman" w:hAnsi="Times New Roman"/>
          <w:i w:val="0"/>
          <w:sz w:val="26"/>
          <w:szCs w:val="26"/>
        </w:rPr>
        <w:t>8.</w:t>
      </w:r>
      <w:r w:rsidR="00F37A22">
        <w:rPr>
          <w:rFonts w:ascii="Times New Roman" w:hAnsi="Times New Roman"/>
          <w:i w:val="0"/>
          <w:sz w:val="26"/>
          <w:szCs w:val="26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</w:rPr>
        <w:t>Аукционная комиссия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lastRenderedPageBreak/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</w:rPr>
        <w:t>.</w:t>
      </w:r>
      <w:r w:rsidR="00F37A22">
        <w:rPr>
          <w:rFonts w:ascii="Times New Roman" w:hAnsi="Times New Roman"/>
          <w:i w:val="0"/>
          <w:sz w:val="26"/>
          <w:szCs w:val="26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</w:rPr>
        <w:t>Порядок рассмотрения Заявок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</w:rPr>
      </w:pPr>
      <w:bookmarkStart w:id="74" w:name="_Toc479691591"/>
      <w:r>
        <w:rPr>
          <w:rFonts w:ascii="Times New Roman" w:hAnsi="Times New Roman"/>
          <w:i w:val="0"/>
          <w:sz w:val="26"/>
          <w:szCs w:val="26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526AE0">
        <w:rPr>
          <w:rFonts w:ascii="Times New Roman" w:hAnsi="Times New Roman"/>
          <w:i w:val="0"/>
          <w:sz w:val="26"/>
          <w:szCs w:val="26"/>
        </w:rPr>
        <w:t xml:space="preserve"> в электронной форме</w:t>
      </w:r>
    </w:p>
    <w:p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 xml:space="preserve">чальнойцены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lastRenderedPageBreak/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высокуюцен</w:t>
      </w:r>
      <w:r w:rsidR="009B0BEF" w:rsidRPr="00526AE0">
        <w:rPr>
          <w:sz w:val="22"/>
          <w:szCs w:val="22"/>
        </w:rPr>
        <w:t>уП</w:t>
      </w:r>
      <w:r w:rsidR="00D531A9" w:rsidRPr="00526AE0">
        <w:rPr>
          <w:sz w:val="22"/>
          <w:szCs w:val="22"/>
        </w:rPr>
        <w:t>редмета аукциона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</w:rPr>
      </w:pPr>
      <w:bookmarkStart w:id="77" w:name="_Toc479691592"/>
      <w:r>
        <w:rPr>
          <w:rFonts w:ascii="Times New Roman" w:hAnsi="Times New Roman"/>
          <w:i w:val="0"/>
          <w:sz w:val="26"/>
          <w:szCs w:val="26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8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526AE0">
        <w:br w:type="page"/>
      </w:r>
      <w:bookmarkStart w:id="83" w:name="_Toc455060530"/>
      <w:bookmarkStart w:id="84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:rsidR="00F436E0" w:rsidRPr="00526AE0" w:rsidRDefault="00F436E0" w:rsidP="00BE5B57">
      <w:pPr>
        <w:rPr>
          <w:sz w:val="20"/>
          <w:szCs w:val="20"/>
        </w:rPr>
      </w:pPr>
    </w:p>
    <w:p w:rsidR="00544F11" w:rsidRDefault="00AA087E" w:rsidP="00BE5B57">
      <w:pPr>
        <w:suppressAutoHyphens w:val="0"/>
        <w:rPr>
          <w:szCs w:val="28"/>
        </w:rPr>
      </w:pPr>
      <w:permStart w:id="1993038326" w:edGrp="everyone"/>
      <w:r w:rsidRPr="00AA087E">
        <w:rPr>
          <w:noProof/>
          <w:szCs w:val="28"/>
          <w:lang w:eastAsia="ru-RU"/>
        </w:rPr>
        <w:drawing>
          <wp:inline distT="0" distB="0" distL="0" distR="0">
            <wp:extent cx="6570345" cy="9284543"/>
            <wp:effectExtent l="0" t="0" r="1905" b="0"/>
            <wp:docPr id="2" name="Рисунок 2" descr="Z:\__УРЗП\04. Конкурентные процедуры\АУКЦИОНЫ\2019 год\Домодедово г.о\ЗЕМЛЯ\Аренда\АЗЭ-ДО_19-630\Документы\Подписанное постановление Руполис 207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Э-ДО_19-630\Документы\Подписанное постановление Руполис 207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90E" w:rsidRDefault="00AA087E" w:rsidP="00BE5B57">
      <w:pPr>
        <w:suppressAutoHyphens w:val="0"/>
        <w:rPr>
          <w:szCs w:val="28"/>
        </w:rPr>
      </w:pPr>
      <w:r w:rsidRPr="00AA087E">
        <w:rPr>
          <w:noProof/>
          <w:szCs w:val="28"/>
          <w:lang w:eastAsia="ru-RU"/>
        </w:rPr>
        <w:lastRenderedPageBreak/>
        <w:drawing>
          <wp:inline distT="0" distB="0" distL="0" distR="0">
            <wp:extent cx="6570345" cy="9284543"/>
            <wp:effectExtent l="0" t="0" r="1905" b="0"/>
            <wp:docPr id="3" name="Рисунок 3" descr="Z:\__УРЗП\04. Конкурентные процедуры\АУКЦИОНЫ\2019 год\Домодедово г.о\ЗЕМЛЯ\Аренда\АЗЭ-ДО_19-630\Документы\Подписанное постановление Руполис 207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Э-ДО_19-630\Документы\Подписанное постановление Руполис 207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90E" w:rsidRDefault="0090590E" w:rsidP="00BE5B57">
      <w:pPr>
        <w:suppressAutoHyphens w:val="0"/>
        <w:rPr>
          <w:szCs w:val="28"/>
        </w:rPr>
      </w:pPr>
    </w:p>
    <w:permEnd w:id="1993038326"/>
    <w:p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:rsidR="0090590E" w:rsidRDefault="00AA087E" w:rsidP="00BE5B57">
      <w:permStart w:id="1794905104" w:edGrp="everyone"/>
      <w:r w:rsidRPr="00AA087E">
        <w:rPr>
          <w:noProof/>
          <w:lang w:eastAsia="ru-RU"/>
        </w:rPr>
        <w:drawing>
          <wp:inline distT="0" distB="0" distL="0" distR="0">
            <wp:extent cx="6410325" cy="9260934"/>
            <wp:effectExtent l="0" t="0" r="0" b="0"/>
            <wp:docPr id="4" name="Рисунок 4" descr="Z:\__УРЗП\04. Конкурентные процедуры\АУКЦИОНЫ\2019 год\Домодедово г.о\ЗЕМЛЯ\Аренда\АЗЭ-ДО_19-630\Документы\Выписка из ЕГРН 2074 НОВАЯ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Э-ДО_19-630\Документы\Выписка из ЕГРН 2074 НОВАЯ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002" cy="9264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90E" w:rsidRDefault="00AA087E" w:rsidP="00BE5B57">
      <w:r w:rsidRPr="00AA087E">
        <w:rPr>
          <w:noProof/>
          <w:lang w:eastAsia="ru-RU"/>
        </w:rPr>
        <w:lastRenderedPageBreak/>
        <w:drawing>
          <wp:inline distT="0" distB="0" distL="0" distR="0">
            <wp:extent cx="6571615" cy="9296400"/>
            <wp:effectExtent l="0" t="0" r="635" b="0"/>
            <wp:docPr id="5" name="Рисунок 5" descr="Z:\__УРЗП\04. Конкурентные процедуры\АУКЦИОНЫ\2019 год\Домодедово г.о\ЗЕМЛЯ\Аренда\АЗЭ-ДО_19-630\Документы\Выписка из ЕГРН 2074 НОВАЯ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Э-ДО_19-630\Документы\Выписка из ЕГРН 2074 НОВАЯ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537" cy="930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60C" w:rsidRDefault="008F260C" w:rsidP="00BE5B57">
      <w:pPr>
        <w:rPr>
          <w:noProof/>
          <w:lang w:eastAsia="ru-RU"/>
        </w:rPr>
      </w:pPr>
    </w:p>
    <w:p w:rsidR="008F260C" w:rsidRDefault="008F260C" w:rsidP="00BE5B57">
      <w:pPr>
        <w:rPr>
          <w:noProof/>
          <w:lang w:eastAsia="ru-RU"/>
        </w:rPr>
      </w:pPr>
    </w:p>
    <w:p w:rsidR="008F260C" w:rsidRDefault="00AA087E" w:rsidP="00BE5B57">
      <w:pPr>
        <w:rPr>
          <w:noProof/>
          <w:lang w:eastAsia="ru-RU"/>
        </w:rPr>
      </w:pPr>
      <w:r w:rsidRPr="00AA087E">
        <w:rPr>
          <w:noProof/>
          <w:lang w:eastAsia="ru-RU"/>
        </w:rPr>
        <w:lastRenderedPageBreak/>
        <w:drawing>
          <wp:inline distT="0" distB="0" distL="0" distR="0">
            <wp:extent cx="6495649" cy="9210675"/>
            <wp:effectExtent l="0" t="0" r="635" b="0"/>
            <wp:docPr id="9" name="Рисунок 9" descr="Z:\__УРЗП\04. Конкурентные процедуры\АУКЦИОНЫ\2019 год\Домодедово г.о\ЗЕМЛЯ\Аренда\АЗЭ-ДО_19-630\Документы\Выписка из ЕГРН 2074 НОВАЯ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Э-ДО_19-630\Документы\Выписка из ЕГРН 2074 НОВАЯ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241" cy="922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90E" w:rsidRDefault="0090590E" w:rsidP="00BE5B57"/>
    <w:p w:rsidR="0090590E" w:rsidRDefault="0090590E" w:rsidP="00BE5B57"/>
    <w:p w:rsidR="0090590E" w:rsidRDefault="0090590E" w:rsidP="00BE5B57"/>
    <w:p w:rsidR="0090590E" w:rsidRDefault="00AA087E" w:rsidP="00BE5B57">
      <w:r w:rsidRPr="00AA087E">
        <w:rPr>
          <w:noProof/>
          <w:lang w:eastAsia="ru-RU"/>
        </w:rPr>
        <w:lastRenderedPageBreak/>
        <w:drawing>
          <wp:inline distT="0" distB="0" distL="0" distR="0">
            <wp:extent cx="6534150" cy="9385300"/>
            <wp:effectExtent l="0" t="0" r="0" b="6350"/>
            <wp:docPr id="10" name="Рисунок 10" descr="Z:\__УРЗП\04. Конкурентные процедуры\АУКЦИОНЫ\2019 год\Домодедово г.о\ЗЕМЛЯ\Аренда\АЗЭ-ДО_19-630\Документы\Выписка из ЕГРН 2074 НОВАЯ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Э-ДО_19-630\Документы\Выписка из ЕГРН 2074 НОВАЯ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530" cy="9388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60C" w:rsidRDefault="008F260C" w:rsidP="00BE5B57">
      <w:pPr>
        <w:rPr>
          <w:noProof/>
          <w:lang w:eastAsia="ru-RU"/>
        </w:rPr>
      </w:pPr>
    </w:p>
    <w:p w:rsidR="0090590E" w:rsidRDefault="0090590E" w:rsidP="00BE5B57">
      <w:pPr>
        <w:rPr>
          <w:noProof/>
          <w:lang w:eastAsia="ru-RU"/>
        </w:rPr>
      </w:pPr>
    </w:p>
    <w:p w:rsidR="008F260C" w:rsidRDefault="00AA087E" w:rsidP="00BE5B57">
      <w:r w:rsidRPr="00AA087E">
        <w:rPr>
          <w:noProof/>
          <w:lang w:eastAsia="ru-RU"/>
        </w:rPr>
        <w:lastRenderedPageBreak/>
        <w:drawing>
          <wp:inline distT="0" distB="0" distL="0" distR="0">
            <wp:extent cx="6505575" cy="9172575"/>
            <wp:effectExtent l="0" t="0" r="9525" b="9525"/>
            <wp:docPr id="11" name="Рисунок 11" descr="Z:\__УРЗП\04. Конкурентные процедуры\АУКЦИОНЫ\2019 год\Домодедово г.о\ЗЕМЛЯ\Аренда\АЗЭ-ДО_19-630\Документы\Выписка из ЕГРН 2074 НОВАЯ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Э-ДО_19-630\Документы\Выписка из ЕГРН 2074 НОВАЯ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878" cy="917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90E" w:rsidRDefault="0090590E" w:rsidP="00BE5B57"/>
    <w:p w:rsidR="0090590E" w:rsidRDefault="0090590E" w:rsidP="00BE5B57">
      <w:pPr>
        <w:rPr>
          <w:noProof/>
          <w:lang w:eastAsia="ru-RU"/>
        </w:rPr>
      </w:pPr>
    </w:p>
    <w:p w:rsidR="008F260C" w:rsidRDefault="008F260C" w:rsidP="00BE5B57"/>
    <w:p w:rsidR="0090590E" w:rsidRDefault="00AA087E" w:rsidP="00BE5B57">
      <w:r w:rsidRPr="00AA087E">
        <w:rPr>
          <w:noProof/>
          <w:lang w:eastAsia="ru-RU"/>
        </w:rPr>
        <w:lastRenderedPageBreak/>
        <w:drawing>
          <wp:inline distT="0" distB="0" distL="0" distR="0">
            <wp:extent cx="6467475" cy="9276080"/>
            <wp:effectExtent l="0" t="0" r="9525" b="1270"/>
            <wp:docPr id="12" name="Рисунок 12" descr="Z:\__УРЗП\04. Конкурентные процедуры\АУКЦИОНЫ\2019 год\Домодедово г.о\ЗЕМЛЯ\Аренда\АЗЭ-ДО_19-630\Документы\Выписка из ЕГРН 2074 НОВАЯ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Э-ДО_19-630\Документы\Выписка из ЕГРН 2074 НОВАЯ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547" cy="927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87E" w:rsidRDefault="00AA087E" w:rsidP="00BE5B57"/>
    <w:p w:rsidR="00AA087E" w:rsidRDefault="00AA087E" w:rsidP="00BE5B57"/>
    <w:p w:rsidR="0090590E" w:rsidRDefault="00AA087E" w:rsidP="00BE5B57">
      <w:r w:rsidRPr="00AA087E">
        <w:rPr>
          <w:noProof/>
          <w:lang w:eastAsia="ru-RU"/>
        </w:rPr>
        <w:lastRenderedPageBreak/>
        <w:drawing>
          <wp:inline distT="0" distB="0" distL="0" distR="0">
            <wp:extent cx="6486525" cy="8915400"/>
            <wp:effectExtent l="0" t="0" r="9525" b="0"/>
            <wp:docPr id="13" name="Рисунок 13" descr="Z:\__УРЗП\04. Конкурентные процедуры\АУКЦИОНЫ\2019 год\Домодедово г.о\ЗЕМЛЯ\Аренда\АЗЭ-ДО_19-630\Документы\Выписка из ЕГРН 2074 НОВАЯ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Э-ДО_19-630\Документы\Выписка из ЕГРН 2074 НОВАЯ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035" cy="891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90E" w:rsidRDefault="0090590E" w:rsidP="00BE5B57"/>
    <w:p w:rsidR="0090590E" w:rsidRDefault="0090590E" w:rsidP="00BE5B57"/>
    <w:permEnd w:id="1794905104"/>
    <w:p w:rsidR="003B3264" w:rsidRPr="00526AE0" w:rsidRDefault="003B3264" w:rsidP="00BE5B57">
      <w:pPr>
        <w:suppressAutoHyphens w:val="0"/>
      </w:pPr>
      <w:r w:rsidRPr="00526AE0">
        <w:br w:type="page"/>
      </w:r>
    </w:p>
    <w:p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:rsidR="00845D0B" w:rsidRDefault="00E010AE" w:rsidP="00BE5B57">
      <w:pPr>
        <w:jc w:val="center"/>
        <w:rPr>
          <w:b/>
          <w:noProof/>
          <w:lang w:eastAsia="ru-RU"/>
        </w:rPr>
      </w:pPr>
      <w:permStart w:id="225775553" w:edGrp="everyone"/>
      <w:r w:rsidRPr="00E010AE">
        <w:rPr>
          <w:b/>
          <w:noProof/>
          <w:lang w:eastAsia="ru-RU"/>
        </w:rPr>
        <w:drawing>
          <wp:inline distT="0" distB="0" distL="0" distR="0">
            <wp:extent cx="6569395" cy="4171950"/>
            <wp:effectExtent l="0" t="0" r="3175" b="0"/>
            <wp:docPr id="37" name="Рисунок 37" descr="Z:\__УРЗП\04. Конкурентные процедуры\АУКЦИОНЫ\2019 год\Домодедово г.о\ЗЕМЛЯ\Аренда\АЗЭ-ДО_19-620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Э-ДО_19-620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625" cy="417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D0B" w:rsidRDefault="00845D0B" w:rsidP="00BE5B57">
      <w:pPr>
        <w:jc w:val="center"/>
        <w:rPr>
          <w:b/>
          <w:noProof/>
          <w:lang w:eastAsia="ru-RU"/>
        </w:rPr>
      </w:pPr>
    </w:p>
    <w:p w:rsidR="00EB0950" w:rsidRDefault="00EB0950" w:rsidP="00BE5B57">
      <w:pPr>
        <w:jc w:val="center"/>
        <w:rPr>
          <w:b/>
          <w:noProof/>
          <w:lang w:eastAsia="ru-RU"/>
        </w:rPr>
      </w:pPr>
    </w:p>
    <w:p w:rsidR="00EB0950" w:rsidRPr="00526AE0" w:rsidRDefault="00E010AE" w:rsidP="00BE5B57">
      <w:pPr>
        <w:jc w:val="center"/>
        <w:rPr>
          <w:b/>
          <w:noProof/>
          <w:lang w:eastAsia="ru-RU"/>
        </w:rPr>
      </w:pPr>
      <w:r w:rsidRPr="00E010AE">
        <w:rPr>
          <w:b/>
          <w:noProof/>
          <w:lang w:eastAsia="ru-RU"/>
        </w:rPr>
        <w:drawing>
          <wp:inline distT="0" distB="0" distL="0" distR="0">
            <wp:extent cx="6477000" cy="4162425"/>
            <wp:effectExtent l="0" t="0" r="0" b="9525"/>
            <wp:docPr id="38" name="Рисунок 38" descr="Z:\__УРЗП\04. Конкурентные процедуры\АУКЦИОНЫ\2019 год\Домодедово г.о\ЗЕМЛЯ\Аренда\АЗЭ-ДО_19-630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Домодедово г.о\ЗЕМЛЯ\Аренда\АЗЭ-ДО_19-630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225775553"/>
    <w:p w:rsidR="003B3264" w:rsidRPr="00526AE0" w:rsidRDefault="003B3264" w:rsidP="00BE5B57">
      <w:pPr>
        <w:suppressAutoHyphens w:val="0"/>
      </w:pPr>
      <w:r w:rsidRPr="00526AE0">
        <w:br w:type="page"/>
      </w:r>
    </w:p>
    <w:p w:rsidR="003B3264" w:rsidRPr="00526AE0" w:rsidRDefault="003B3264" w:rsidP="00BE5B57">
      <w:pPr>
        <w:rPr>
          <w:b/>
          <w:sz w:val="2"/>
          <w:szCs w:val="2"/>
        </w:rPr>
      </w:pPr>
    </w:p>
    <w:p w:rsidR="003B3264" w:rsidRPr="00526AE0" w:rsidRDefault="003B3264" w:rsidP="00BE5B57">
      <w:pPr>
        <w:jc w:val="right"/>
        <w:rPr>
          <w:b/>
          <w:sz w:val="2"/>
          <w:szCs w:val="2"/>
        </w:rPr>
      </w:pPr>
    </w:p>
    <w:p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:rsidR="00EB0950" w:rsidRDefault="00AA087E" w:rsidP="00BE5B57">
      <w:pPr>
        <w:suppressAutoHyphens w:val="0"/>
      </w:pPr>
      <w:permStart w:id="1769562751" w:edGrp="everyone"/>
      <w:r w:rsidRPr="00AA087E">
        <w:rPr>
          <w:noProof/>
          <w:lang w:eastAsia="ru-RU"/>
        </w:rPr>
        <w:drawing>
          <wp:inline distT="0" distB="0" distL="0" distR="0" wp14:anchorId="022556D0" wp14:editId="6D801099">
            <wp:extent cx="6570345" cy="9292818"/>
            <wp:effectExtent l="0" t="0" r="1905" b="3810"/>
            <wp:docPr id="14" name="Рисунок 14" descr="Z:\__УРЗП\04. Конкурентные процедуры\АУКЦИОНЫ\2019 год\Домодедово г.о\ЗЕМЛЯ\Аренда\АЗЭ-ДО_19-630\Документы\7. Новый ГлавАРХ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Э-ДО_19-630\Документы\7. Новый ГлавАРХ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950" w:rsidRDefault="0074776B" w:rsidP="00BE5B57">
      <w:pPr>
        <w:suppressAutoHyphens w:val="0"/>
      </w:pPr>
      <w:r w:rsidRPr="0074776B">
        <w:rPr>
          <w:noProof/>
          <w:lang w:eastAsia="ru-RU"/>
        </w:rPr>
        <w:lastRenderedPageBreak/>
        <w:drawing>
          <wp:inline distT="0" distB="0" distL="0" distR="0" wp14:anchorId="6509AFC6" wp14:editId="3FA928F4">
            <wp:extent cx="6570345" cy="9292818"/>
            <wp:effectExtent l="0" t="0" r="1905" b="3810"/>
            <wp:docPr id="15" name="Рисунок 15" descr="Z:\__УРЗП\04. Конкурентные процедуры\АУКЦИОНЫ\2019 год\Домодедово г.о\ЗЕМЛЯ\Аренда\АЗЭ-ДО_19-630\Документы\7. Новый ГлавАРХ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Э-ДО_19-630\Документы\7. Новый ГлавАРХ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950" w:rsidRDefault="00EB0950" w:rsidP="00BE5B57">
      <w:pPr>
        <w:suppressAutoHyphens w:val="0"/>
        <w:rPr>
          <w:noProof/>
          <w:lang w:eastAsia="ru-RU"/>
        </w:rPr>
      </w:pPr>
    </w:p>
    <w:p w:rsidR="008F260C" w:rsidRDefault="008F260C" w:rsidP="00BE5B57">
      <w:pPr>
        <w:suppressAutoHyphens w:val="0"/>
      </w:pPr>
    </w:p>
    <w:p w:rsidR="000952B1" w:rsidRDefault="0074776B" w:rsidP="00BE5B57">
      <w:pPr>
        <w:suppressAutoHyphens w:val="0"/>
      </w:pPr>
      <w:r w:rsidRPr="0074776B">
        <w:rPr>
          <w:noProof/>
          <w:lang w:eastAsia="ru-RU"/>
        </w:rPr>
        <w:lastRenderedPageBreak/>
        <w:drawing>
          <wp:inline distT="0" distB="0" distL="0" distR="0" wp14:anchorId="5794F34E" wp14:editId="0846C8F0">
            <wp:extent cx="6570345" cy="9292818"/>
            <wp:effectExtent l="0" t="0" r="1905" b="3810"/>
            <wp:docPr id="16" name="Рисунок 16" descr="Z:\__УРЗП\04. Конкурентные процедуры\АУКЦИОНЫ\2019 год\Домодедово г.о\ЗЕМЛЯ\Аренда\АЗЭ-ДО_19-630\Документы\7. Новый ГлавАРХ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Э-ДО_19-630\Документы\7. Новый ГлавАРХ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0952B1" w:rsidP="00BE5B57">
      <w:pPr>
        <w:suppressAutoHyphens w:val="0"/>
      </w:pPr>
    </w:p>
    <w:p w:rsidR="000952B1" w:rsidRDefault="0074776B" w:rsidP="00BE5B57">
      <w:pPr>
        <w:suppressAutoHyphens w:val="0"/>
      </w:pPr>
      <w:r w:rsidRPr="0074776B">
        <w:rPr>
          <w:noProof/>
          <w:lang w:eastAsia="ru-RU"/>
        </w:rPr>
        <w:lastRenderedPageBreak/>
        <w:drawing>
          <wp:inline distT="0" distB="0" distL="0" distR="0" wp14:anchorId="1E974B3F" wp14:editId="2D2E823C">
            <wp:extent cx="6570345" cy="9292818"/>
            <wp:effectExtent l="0" t="0" r="1905" b="3810"/>
            <wp:docPr id="17" name="Рисунок 17" descr="Z:\__УРЗП\04. Конкурентные процедуры\АУКЦИОНЫ\2019 год\Домодедово г.о\ЗЕМЛЯ\Аренда\АЗЭ-ДО_19-630\Документы\7. Новый ГлавАРХ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Э-ДО_19-630\Документы\7. Новый ГлавАРХ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0952B1" w:rsidP="00BE5B57">
      <w:pPr>
        <w:suppressAutoHyphens w:val="0"/>
      </w:pPr>
    </w:p>
    <w:p w:rsidR="000952B1" w:rsidRDefault="0074776B" w:rsidP="00BE5B57">
      <w:pPr>
        <w:suppressAutoHyphens w:val="0"/>
      </w:pPr>
      <w:r w:rsidRPr="0074776B">
        <w:rPr>
          <w:noProof/>
          <w:lang w:eastAsia="ru-RU"/>
        </w:rPr>
        <w:drawing>
          <wp:inline distT="0" distB="0" distL="0" distR="0" wp14:anchorId="6C47032C" wp14:editId="7B51A4D8">
            <wp:extent cx="6570345" cy="9292818"/>
            <wp:effectExtent l="0" t="0" r="1905" b="3810"/>
            <wp:docPr id="18" name="Рисунок 18" descr="Z:\__УРЗП\04. Конкурентные процедуры\АУКЦИОНЫ\2019 год\Домодедово г.о\ЗЕМЛЯ\Аренда\АЗЭ-ДО_19-630\Документы\7. Новый ГлавАРХ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Э-ДО_19-630\Документы\7. Новый ГлавАРХ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0952B1" w:rsidP="00BE5B57">
      <w:pPr>
        <w:suppressAutoHyphens w:val="0"/>
      </w:pPr>
    </w:p>
    <w:p w:rsidR="000952B1" w:rsidRDefault="0074776B" w:rsidP="00BE5B57">
      <w:pPr>
        <w:suppressAutoHyphens w:val="0"/>
      </w:pPr>
      <w:r w:rsidRPr="0074776B">
        <w:rPr>
          <w:noProof/>
          <w:lang w:eastAsia="ru-RU"/>
        </w:rPr>
        <w:drawing>
          <wp:inline distT="0" distB="0" distL="0" distR="0" wp14:anchorId="062DE809" wp14:editId="2A2B5499">
            <wp:extent cx="6570345" cy="9292818"/>
            <wp:effectExtent l="0" t="0" r="1905" b="3810"/>
            <wp:docPr id="19" name="Рисунок 19" descr="Z:\__УРЗП\04. Конкурентные процедуры\АУКЦИОНЫ\2019 год\Домодедово г.о\ЗЕМЛЯ\Аренда\АЗЭ-ДО_19-630\Документы\7. Новый ГлавАРХ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Э-ДО_19-630\Документы\7. Новый ГлавАРХ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0952B1" w:rsidP="00BE5B57">
      <w:pPr>
        <w:suppressAutoHyphens w:val="0"/>
      </w:pPr>
    </w:p>
    <w:p w:rsidR="000952B1" w:rsidRDefault="0074776B" w:rsidP="00BE5B57">
      <w:pPr>
        <w:suppressAutoHyphens w:val="0"/>
      </w:pPr>
      <w:r w:rsidRPr="0074776B">
        <w:rPr>
          <w:noProof/>
          <w:lang w:eastAsia="ru-RU"/>
        </w:rPr>
        <w:drawing>
          <wp:inline distT="0" distB="0" distL="0" distR="0" wp14:anchorId="5B593551" wp14:editId="085F4610">
            <wp:extent cx="6570345" cy="9292818"/>
            <wp:effectExtent l="0" t="0" r="1905" b="3810"/>
            <wp:docPr id="20" name="Рисунок 20" descr="Z:\__УРЗП\04. Конкурентные процедуры\АУКЦИОНЫ\2019 год\Домодедово г.о\ЗЕМЛЯ\Аренда\АЗЭ-ДО_19-630\Документы\7. Новый ГлавАРХ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Э-ДО_19-630\Документы\7. Новый ГлавАРХ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0952B1" w:rsidP="00BE5B57">
      <w:pPr>
        <w:suppressAutoHyphens w:val="0"/>
      </w:pPr>
    </w:p>
    <w:p w:rsidR="000952B1" w:rsidRDefault="0074776B" w:rsidP="00BE5B57">
      <w:pPr>
        <w:suppressAutoHyphens w:val="0"/>
      </w:pPr>
      <w:r w:rsidRPr="0074776B">
        <w:rPr>
          <w:noProof/>
          <w:lang w:eastAsia="ru-RU"/>
        </w:rPr>
        <w:drawing>
          <wp:inline distT="0" distB="0" distL="0" distR="0" wp14:anchorId="4A0F7AED" wp14:editId="4EEBA8E5">
            <wp:extent cx="6570345" cy="9292818"/>
            <wp:effectExtent l="0" t="0" r="1905" b="3810"/>
            <wp:docPr id="21" name="Рисунок 21" descr="Z:\__УРЗП\04. Конкурентные процедуры\АУКЦИОНЫ\2019 год\Домодедово г.о\ЗЕМЛЯ\Аренда\АЗЭ-ДО_19-630\Документы\7. Новый ГлавАРХ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Э-ДО_19-630\Документы\7. Новый ГлавАРХ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0952B1" w:rsidP="00BE5B57">
      <w:pPr>
        <w:suppressAutoHyphens w:val="0"/>
      </w:pPr>
    </w:p>
    <w:p w:rsidR="000952B1" w:rsidRDefault="0074776B" w:rsidP="00BE5B57">
      <w:pPr>
        <w:suppressAutoHyphens w:val="0"/>
      </w:pPr>
      <w:r w:rsidRPr="0074776B">
        <w:rPr>
          <w:noProof/>
          <w:lang w:eastAsia="ru-RU"/>
        </w:rPr>
        <w:drawing>
          <wp:inline distT="0" distB="0" distL="0" distR="0" wp14:anchorId="41BB2804" wp14:editId="43FAFE97">
            <wp:extent cx="6570345" cy="9292818"/>
            <wp:effectExtent l="0" t="0" r="1905" b="3810"/>
            <wp:docPr id="22" name="Рисунок 22" descr="Z:\__УРЗП\04. Конкурентные процедуры\АУКЦИОНЫ\2019 год\Домодедово г.о\ЗЕМЛЯ\Аренда\АЗЭ-ДО_19-630\Документы\7. Новый ГлавАРХ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Э-ДО_19-630\Документы\7. Новый ГлавАРХ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0952B1" w:rsidP="00BE5B57">
      <w:pPr>
        <w:suppressAutoHyphens w:val="0"/>
      </w:pPr>
    </w:p>
    <w:p w:rsidR="000952B1" w:rsidRDefault="0074776B" w:rsidP="00BE5B57">
      <w:pPr>
        <w:suppressAutoHyphens w:val="0"/>
      </w:pPr>
      <w:r w:rsidRPr="0074776B">
        <w:rPr>
          <w:noProof/>
          <w:lang w:eastAsia="ru-RU"/>
        </w:rPr>
        <w:drawing>
          <wp:inline distT="0" distB="0" distL="0" distR="0" wp14:anchorId="0F05B83B" wp14:editId="69796CF3">
            <wp:extent cx="6570345" cy="9292818"/>
            <wp:effectExtent l="0" t="0" r="1905" b="3810"/>
            <wp:docPr id="23" name="Рисунок 23" descr="Z:\__УРЗП\04. Конкурентные процедуры\АУКЦИОНЫ\2019 год\Домодедово г.о\ЗЕМЛЯ\Аренда\АЗЭ-ДО_19-630\Документы\7. Новый ГлавАРХ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Э-ДО_19-630\Документы\7. Новый ГлавАРХ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0952B1" w:rsidP="00BE5B57">
      <w:pPr>
        <w:suppressAutoHyphens w:val="0"/>
      </w:pPr>
    </w:p>
    <w:p w:rsidR="000952B1" w:rsidRDefault="0074776B" w:rsidP="00BE5B57">
      <w:pPr>
        <w:suppressAutoHyphens w:val="0"/>
      </w:pPr>
      <w:r w:rsidRPr="0074776B">
        <w:rPr>
          <w:noProof/>
          <w:lang w:eastAsia="ru-RU"/>
        </w:rPr>
        <w:drawing>
          <wp:inline distT="0" distB="0" distL="0" distR="0" wp14:anchorId="725584FC" wp14:editId="55DBA82A">
            <wp:extent cx="6570345" cy="9292818"/>
            <wp:effectExtent l="0" t="0" r="1905" b="3810"/>
            <wp:docPr id="24" name="Рисунок 24" descr="Z:\__УРЗП\04. Конкурентные процедуры\АУКЦИОНЫ\2019 год\Домодедово г.о\ЗЕМЛЯ\Аренда\АЗЭ-ДО_19-630\Документы\7. Новый ГлавАРХ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Э-ДО_19-630\Документы\7. Новый ГлавАРХ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0952B1" w:rsidP="00BE5B57">
      <w:pPr>
        <w:suppressAutoHyphens w:val="0"/>
      </w:pPr>
    </w:p>
    <w:p w:rsidR="000952B1" w:rsidRDefault="0074776B" w:rsidP="00BE5B57">
      <w:pPr>
        <w:suppressAutoHyphens w:val="0"/>
      </w:pPr>
      <w:r w:rsidRPr="0074776B">
        <w:rPr>
          <w:noProof/>
          <w:lang w:eastAsia="ru-RU"/>
        </w:rPr>
        <w:drawing>
          <wp:inline distT="0" distB="0" distL="0" distR="0" wp14:anchorId="66CF2D65" wp14:editId="350D693D">
            <wp:extent cx="6570345" cy="9292818"/>
            <wp:effectExtent l="0" t="0" r="1905" b="3810"/>
            <wp:docPr id="25" name="Рисунок 25" descr="Z:\__УРЗП\04. Конкурентные процедуры\АУКЦИОНЫ\2019 год\Домодедово г.о\ЗЕМЛЯ\Аренда\АЗЭ-ДО_19-630\Документы\7. Новый ГлавАРХ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Э-ДО_19-630\Документы\7. Новый ГлавАРХ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74776B" w:rsidRDefault="0074776B" w:rsidP="00BE5B57">
      <w:pPr>
        <w:suppressAutoHyphens w:val="0"/>
      </w:pPr>
    </w:p>
    <w:p w:rsidR="0074776B" w:rsidRDefault="0074776B" w:rsidP="00BE5B57">
      <w:pPr>
        <w:suppressAutoHyphens w:val="0"/>
      </w:pPr>
      <w:r w:rsidRPr="0074776B">
        <w:rPr>
          <w:noProof/>
          <w:lang w:eastAsia="ru-RU"/>
        </w:rPr>
        <w:drawing>
          <wp:inline distT="0" distB="0" distL="0" distR="0" wp14:anchorId="5E8B1210" wp14:editId="1840E5E7">
            <wp:extent cx="6570345" cy="9292818"/>
            <wp:effectExtent l="0" t="0" r="1905" b="3810"/>
            <wp:docPr id="26" name="Рисунок 26" descr="Z:\__УРЗП\04. Конкурентные процедуры\АУКЦИОНЫ\2019 год\Домодедово г.о\ЗЕМЛЯ\Аренда\АЗЭ-ДО_19-630\Документы\7. Новый ГлавАРХ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Э-ДО_19-630\Документы\7. Новый ГлавАРХ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6B" w:rsidRDefault="0074776B" w:rsidP="00BE5B57">
      <w:pPr>
        <w:suppressAutoHyphens w:val="0"/>
      </w:pPr>
    </w:p>
    <w:p w:rsidR="0074776B" w:rsidRDefault="0074776B" w:rsidP="00BE5B57">
      <w:pPr>
        <w:suppressAutoHyphens w:val="0"/>
      </w:pPr>
    </w:p>
    <w:p w:rsidR="0074776B" w:rsidRDefault="0074776B" w:rsidP="00BE5B57">
      <w:pPr>
        <w:suppressAutoHyphens w:val="0"/>
      </w:pPr>
      <w:r w:rsidRPr="0074776B">
        <w:rPr>
          <w:noProof/>
          <w:lang w:eastAsia="ru-RU"/>
        </w:rPr>
        <w:drawing>
          <wp:inline distT="0" distB="0" distL="0" distR="0" wp14:anchorId="0CC08C96" wp14:editId="51DE1CC6">
            <wp:extent cx="6570345" cy="9292818"/>
            <wp:effectExtent l="0" t="0" r="1905" b="3810"/>
            <wp:docPr id="27" name="Рисунок 27" descr="Z:\__УРЗП\04. Конкурентные процедуры\АУКЦИОНЫ\2019 год\Домодедово г.о\ЗЕМЛЯ\Аренда\АЗЭ-ДО_19-630\Документы\7. Новый ГлавАРХ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Э-ДО_19-630\Документы\7. Новый ГлавАРХ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6B" w:rsidRDefault="0074776B" w:rsidP="00BE5B57">
      <w:pPr>
        <w:suppressAutoHyphens w:val="0"/>
      </w:pPr>
    </w:p>
    <w:p w:rsidR="0074776B" w:rsidRDefault="0074776B" w:rsidP="00BE5B57">
      <w:pPr>
        <w:suppressAutoHyphens w:val="0"/>
      </w:pPr>
    </w:p>
    <w:p w:rsidR="0074776B" w:rsidRDefault="0074776B" w:rsidP="00BE5B57">
      <w:pPr>
        <w:suppressAutoHyphens w:val="0"/>
      </w:pPr>
      <w:r w:rsidRPr="0074776B">
        <w:rPr>
          <w:noProof/>
          <w:lang w:eastAsia="ru-RU"/>
        </w:rPr>
        <w:drawing>
          <wp:inline distT="0" distB="0" distL="0" distR="0" wp14:anchorId="5102C04E" wp14:editId="71984B25">
            <wp:extent cx="6570345" cy="9292818"/>
            <wp:effectExtent l="0" t="0" r="1905" b="3810"/>
            <wp:docPr id="28" name="Рисунок 28" descr="Z:\__УРЗП\04. Конкурентные процедуры\АУКЦИОНЫ\2019 год\Домодедово г.о\ЗЕМЛЯ\Аренда\АЗЭ-ДО_19-630\Документы\7. Новый ГлавАРХ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Э-ДО_19-630\Документы\7. Новый ГлавАРХ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0952B1" w:rsidRDefault="0074776B" w:rsidP="00BE5B57">
      <w:pPr>
        <w:suppressAutoHyphens w:val="0"/>
      </w:pPr>
      <w:r w:rsidRPr="0074776B">
        <w:rPr>
          <w:noProof/>
          <w:lang w:eastAsia="ru-RU"/>
        </w:rPr>
        <w:drawing>
          <wp:inline distT="0" distB="0" distL="0" distR="0" wp14:anchorId="7A87D056" wp14:editId="475063DC">
            <wp:extent cx="6570345" cy="9292818"/>
            <wp:effectExtent l="0" t="0" r="1905" b="3810"/>
            <wp:docPr id="29" name="Рисунок 29" descr="Z:\__УРЗП\04. Конкурентные процедуры\АУКЦИОНЫ\2019 год\Домодедово г.о\ЗЕМЛЯ\Аренда\АЗЭ-ДО_19-630\Документы\7. Новый ГлавАРХ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Э-ДО_19-630\Документы\7. Новый ГлавАРХ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2B1" w:rsidRDefault="000952B1" w:rsidP="00BE5B57">
      <w:pPr>
        <w:suppressAutoHyphens w:val="0"/>
      </w:pPr>
    </w:p>
    <w:p w:rsidR="0074776B" w:rsidRDefault="0074776B" w:rsidP="00BE5B57">
      <w:pPr>
        <w:suppressAutoHyphens w:val="0"/>
      </w:pPr>
    </w:p>
    <w:p w:rsidR="0074776B" w:rsidRDefault="0074776B" w:rsidP="00BE5B57">
      <w:pPr>
        <w:suppressAutoHyphens w:val="0"/>
      </w:pPr>
      <w:r w:rsidRPr="0074776B">
        <w:rPr>
          <w:noProof/>
          <w:lang w:eastAsia="ru-RU"/>
        </w:rPr>
        <w:drawing>
          <wp:inline distT="0" distB="0" distL="0" distR="0">
            <wp:extent cx="6570345" cy="9292818"/>
            <wp:effectExtent l="0" t="0" r="1905" b="3810"/>
            <wp:docPr id="30" name="Рисунок 30" descr="Z:\__УРЗП\04. Конкурентные процедуры\АУКЦИОНЫ\2019 год\Домодедово г.о\ЗЕМЛЯ\Аренда\АЗЭ-ДО_19-630\Документы\7. Новый ГлавАРХ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Э-ДО_19-630\Документы\7. Новый ГлавАРХ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6B" w:rsidRDefault="0074776B" w:rsidP="00BE5B57">
      <w:pPr>
        <w:suppressAutoHyphens w:val="0"/>
      </w:pPr>
    </w:p>
    <w:p w:rsidR="0074776B" w:rsidRDefault="0074776B" w:rsidP="00BE5B57">
      <w:pPr>
        <w:suppressAutoHyphens w:val="0"/>
      </w:pPr>
    </w:p>
    <w:p w:rsidR="0074776B" w:rsidRDefault="0074776B" w:rsidP="00BE5B57">
      <w:pPr>
        <w:suppressAutoHyphens w:val="0"/>
      </w:pPr>
      <w:r w:rsidRPr="0074776B">
        <w:rPr>
          <w:noProof/>
          <w:lang w:eastAsia="ru-RU"/>
        </w:rPr>
        <w:drawing>
          <wp:inline distT="0" distB="0" distL="0" distR="0">
            <wp:extent cx="6570345" cy="9292818"/>
            <wp:effectExtent l="0" t="0" r="1905" b="3810"/>
            <wp:docPr id="31" name="Рисунок 31" descr="Z:\__УРЗП\04. Конкурентные процедуры\АУКЦИОНЫ\2019 год\Домодедово г.о\ЗЕМЛЯ\Аренда\АЗЭ-ДО_19-630\Документы\7. Новый ГлавАРХ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Э-ДО_19-630\Документы\7. Новый ГлавАРХ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6B" w:rsidRDefault="0074776B" w:rsidP="00BE5B57">
      <w:pPr>
        <w:suppressAutoHyphens w:val="0"/>
      </w:pPr>
    </w:p>
    <w:p w:rsidR="0074776B" w:rsidRDefault="0074776B" w:rsidP="00BE5B57">
      <w:pPr>
        <w:suppressAutoHyphens w:val="0"/>
      </w:pPr>
    </w:p>
    <w:p w:rsidR="0074776B" w:rsidRDefault="0074776B" w:rsidP="00BE5B57">
      <w:pPr>
        <w:suppressAutoHyphens w:val="0"/>
      </w:pPr>
      <w:r w:rsidRPr="0074776B">
        <w:rPr>
          <w:noProof/>
          <w:lang w:eastAsia="ru-RU"/>
        </w:rPr>
        <w:drawing>
          <wp:inline distT="0" distB="0" distL="0" distR="0">
            <wp:extent cx="6570345" cy="9292818"/>
            <wp:effectExtent l="0" t="0" r="1905" b="3810"/>
            <wp:docPr id="32" name="Рисунок 32" descr="Z:\__УРЗП\04. Конкурентные процедуры\АУКЦИОНЫ\2019 год\Домодедово г.о\ЗЕМЛЯ\Аренда\АЗЭ-ДО_19-630\Документы\7. Новый ГлавАРХ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Э-ДО_19-630\Документы\7. Новый ГлавАРХ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76B" w:rsidRDefault="0074776B" w:rsidP="00BE5B57">
      <w:pPr>
        <w:suppressAutoHyphens w:val="0"/>
      </w:pPr>
    </w:p>
    <w:permEnd w:id="1769562751"/>
    <w:p w:rsidR="003B3264" w:rsidRPr="00526AE0" w:rsidRDefault="003B3264" w:rsidP="00BE5B57">
      <w:pPr>
        <w:suppressAutoHyphens w:val="0"/>
      </w:pPr>
      <w:r w:rsidRPr="00526AE0">
        <w:br w:type="page"/>
      </w:r>
    </w:p>
    <w:p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0"/>
    </w:p>
    <w:p w:rsidR="003B3264" w:rsidRDefault="0074776B" w:rsidP="0074776B">
      <w:pPr>
        <w:rPr>
          <w:sz w:val="32"/>
          <w:szCs w:val="32"/>
        </w:rPr>
      </w:pPr>
      <w:permStart w:id="1860312011" w:edGrp="everyone"/>
      <w:r w:rsidRPr="0074776B">
        <w:rPr>
          <w:noProof/>
          <w:sz w:val="32"/>
          <w:szCs w:val="32"/>
          <w:lang w:eastAsia="ru-RU"/>
        </w:rPr>
        <w:drawing>
          <wp:inline distT="0" distB="0" distL="0" distR="0">
            <wp:extent cx="6570345" cy="9292818"/>
            <wp:effectExtent l="0" t="0" r="1905" b="3810"/>
            <wp:docPr id="33" name="Рисунок 33" descr="Z:\__УРЗП\04. Конкурентные процедуры\АУКЦИОНЫ\2019 год\Домодедово г.о\ЗЕМЛЯ\Аренда\АЗЭ-ДО_19-630\Документы\Тех.условия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Э-ДО_19-630\Документы\Тех.условия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357" w:rsidRDefault="001B0357" w:rsidP="0074776B">
      <w:pPr>
        <w:rPr>
          <w:sz w:val="32"/>
          <w:szCs w:val="32"/>
        </w:rPr>
      </w:pPr>
    </w:p>
    <w:p w:rsidR="000E3882" w:rsidRDefault="0074776B" w:rsidP="0074776B">
      <w:pPr>
        <w:rPr>
          <w:sz w:val="32"/>
          <w:szCs w:val="32"/>
        </w:rPr>
      </w:pPr>
      <w:r w:rsidRPr="0074776B">
        <w:rPr>
          <w:noProof/>
          <w:sz w:val="32"/>
          <w:szCs w:val="32"/>
          <w:lang w:eastAsia="ru-RU"/>
        </w:rPr>
        <w:drawing>
          <wp:inline distT="0" distB="0" distL="0" distR="0">
            <wp:extent cx="6570345" cy="9292818"/>
            <wp:effectExtent l="0" t="0" r="1905" b="3810"/>
            <wp:docPr id="34" name="Рисунок 34" descr="Z:\__УРЗП\04. Конкурентные процедуры\АУКЦИОНЫ\2019 год\Домодедово г.о\ЗЕМЛЯ\Аренда\АЗЭ-ДО_19-630\Документы\Тех.условия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Э-ДО_19-630\Документы\Тех.условия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882" w:rsidRDefault="000E3882" w:rsidP="0074776B">
      <w:pPr>
        <w:rPr>
          <w:sz w:val="32"/>
          <w:szCs w:val="32"/>
        </w:rPr>
      </w:pPr>
    </w:p>
    <w:p w:rsidR="000E3882" w:rsidRDefault="000E3882" w:rsidP="0074776B">
      <w:pPr>
        <w:rPr>
          <w:sz w:val="32"/>
          <w:szCs w:val="32"/>
        </w:rPr>
      </w:pPr>
    </w:p>
    <w:p w:rsidR="000E3882" w:rsidRDefault="0074776B" w:rsidP="0074776B">
      <w:pPr>
        <w:rPr>
          <w:sz w:val="32"/>
          <w:szCs w:val="32"/>
        </w:rPr>
      </w:pPr>
      <w:r w:rsidRPr="0074776B">
        <w:rPr>
          <w:noProof/>
          <w:sz w:val="32"/>
          <w:szCs w:val="32"/>
          <w:lang w:eastAsia="ru-RU"/>
        </w:rPr>
        <w:drawing>
          <wp:inline distT="0" distB="0" distL="0" distR="0">
            <wp:extent cx="6570345" cy="9304536"/>
            <wp:effectExtent l="0" t="0" r="1905" b="0"/>
            <wp:docPr id="35" name="Рисунок 35" descr="Z:\__УРЗП\04. Конкурентные процедуры\АУКЦИОНЫ\2019 год\Домодедово г.о\ЗЕМЛЯ\Аренда\АЗЭ-ДО_19-630\Документы\Тех.условия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Э-ДО_19-630\Документы\Тех.условия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357" w:rsidRDefault="001B0357" w:rsidP="0074776B">
      <w:pPr>
        <w:rPr>
          <w:sz w:val="32"/>
          <w:szCs w:val="32"/>
        </w:rPr>
      </w:pPr>
    </w:p>
    <w:p w:rsidR="000E3882" w:rsidRDefault="0074776B" w:rsidP="0074776B">
      <w:pPr>
        <w:rPr>
          <w:sz w:val="32"/>
          <w:szCs w:val="32"/>
        </w:rPr>
      </w:pPr>
      <w:r w:rsidRPr="0074776B">
        <w:rPr>
          <w:noProof/>
          <w:sz w:val="32"/>
          <w:szCs w:val="32"/>
          <w:lang w:eastAsia="ru-RU"/>
        </w:rPr>
        <w:drawing>
          <wp:inline distT="0" distB="0" distL="0" distR="0">
            <wp:extent cx="6570345" cy="9252961"/>
            <wp:effectExtent l="0" t="0" r="1905" b="5715"/>
            <wp:docPr id="36" name="Рисунок 36" descr="Z:\__УРЗП\04. Конкурентные процедуры\АУКЦИОНЫ\2019 год\Домодедово г.о\ЗЕМЛЯ\Аренда\АЗЭ-ДО_19-630\Документы\Тех.условия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Аренда\АЗЭ-ДО_19-630\Документы\Тех.условия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2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3882" w:rsidRPr="00526AE0" w:rsidRDefault="000E3882" w:rsidP="0074776B">
      <w:pPr>
        <w:rPr>
          <w:sz w:val="32"/>
          <w:szCs w:val="32"/>
        </w:rPr>
      </w:pPr>
    </w:p>
    <w:permEnd w:id="1860312011"/>
    <w:p w:rsidR="00124233" w:rsidRPr="00526AE0" w:rsidRDefault="00124233" w:rsidP="00BE5B57">
      <w:pPr>
        <w:suppressAutoHyphens w:val="0"/>
      </w:pPr>
      <w:r w:rsidRPr="00526AE0">
        <w:br w:type="page"/>
      </w:r>
    </w:p>
    <w:p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1"/>
    </w:p>
    <w:p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2" w:name="_Toc423082997"/>
      <w:bookmarkEnd w:id="79"/>
      <w:bookmarkEnd w:id="80"/>
      <w:bookmarkEnd w:id="81"/>
      <w:bookmarkEnd w:id="82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:rsidR="00602CCD" w:rsidRPr="00526AE0" w:rsidRDefault="00602CCD" w:rsidP="00BE5B57">
      <w:pPr>
        <w:rPr>
          <w:b/>
          <w:sz w:val="2"/>
          <w:szCs w:val="10"/>
        </w:rPr>
      </w:pPr>
    </w:p>
    <w:p w:rsidR="00CF0FF3" w:rsidRDefault="00CF0FF3" w:rsidP="00BE5B57">
      <w:pPr>
        <w:rPr>
          <w:b/>
          <w:sz w:val="19"/>
          <w:szCs w:val="19"/>
        </w:rPr>
      </w:pPr>
    </w:p>
    <w:p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bookmarkStart w:id="93" w:name="OLE_LINK6"/>
      <w:bookmarkStart w:id="94" w:name="OLE_LINK5"/>
      <w:r w:rsidR="004265B5">
        <w:rPr>
          <w:b/>
          <w:bCs/>
          <w:sz w:val="19"/>
          <w:szCs w:val="19"/>
        </w:rPr>
        <w:t>ГКУ «РЦТ»</w:t>
      </w:r>
    </w:p>
    <w:bookmarkEnd w:id="93"/>
    <w:bookmarkEnd w:id="94"/>
    <w:p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Pr="00526AE0">
        <w:rPr>
          <w:bCs/>
          <w:sz w:val="16"/>
          <w:szCs w:val="18"/>
        </w:rPr>
        <w:t>руководителя юридического лица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A07B0F" w:rsidRPr="00526AE0">
        <w:rPr>
          <w:rStyle w:val="ab"/>
          <w:b/>
          <w:bCs/>
          <w:sz w:val="19"/>
          <w:szCs w:val="19"/>
        </w:rPr>
        <w:footnoteReference w:id="4"/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:rsidR="004D44AB" w:rsidRPr="00526AE0" w:rsidRDefault="004D44AB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A07B0F" w:rsidRPr="00526AE0">
              <w:rPr>
                <w:rStyle w:val="ab"/>
                <w:b/>
                <w:sz w:val="18"/>
                <w:szCs w:val="18"/>
              </w:rPr>
              <w:footnoteReference w:id="5"/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1C79FD" w:rsidRPr="00526AE0" w:rsidRDefault="001C79F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 w:rsidR="000F1D3E">
        <w:rPr>
          <w:rStyle w:val="ab"/>
          <w:sz w:val="18"/>
          <w:szCs w:val="18"/>
        </w:rPr>
        <w:footnoteReference w:id="6"/>
      </w:r>
    </w:p>
    <w:p w:rsidR="00602CCD" w:rsidRPr="00526AE0" w:rsidRDefault="00C01975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:rsidR="00602CCD" w:rsidRPr="00526AE0" w:rsidRDefault="00602CCD" w:rsidP="00BE5B57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:rsidR="00602CCD" w:rsidRPr="00526AE0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D60AFC">
        <w:rPr>
          <w:sz w:val="18"/>
          <w:szCs w:val="18"/>
        </w:rPr>
        <w:t>сведения о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1F29DF"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:rsidR="00602CCD" w:rsidRPr="00526AE0" w:rsidRDefault="00C043A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:rsidR="00AC4ECB" w:rsidRPr="00526AE0" w:rsidRDefault="00AC4ECB" w:rsidP="00BE5B57">
      <w:pPr>
        <w:numPr>
          <w:ilvl w:val="0"/>
          <w:numId w:val="3"/>
        </w:numPr>
        <w:tabs>
          <w:tab w:val="clear" w:pos="360"/>
          <w:tab w:val="num" w:pos="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E30850"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 течение срока действия договора аренды не допускается.</w:t>
      </w:r>
    </w:p>
    <w:p w:rsidR="00602CCD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Pr="00526AE0">
        <w:rPr>
          <w:sz w:val="18"/>
          <w:szCs w:val="18"/>
        </w:rPr>
        <w:t xml:space="preserve">аявитель. </w:t>
      </w:r>
    </w:p>
    <w:p w:rsidR="001F29DF" w:rsidRPr="00526AE0" w:rsidRDefault="001F29DF" w:rsidP="00BE5B57">
      <w:pPr>
        <w:numPr>
          <w:ilvl w:val="0"/>
          <w:numId w:val="3"/>
        </w:numPr>
        <w:ind w:left="0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:rsidR="00A13C61" w:rsidRPr="00CF0FF3" w:rsidRDefault="00602CCD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>.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47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:rsidR="00FD1ABA" w:rsidRPr="00526AE0" w:rsidRDefault="00CD4FBB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в электронной форме </w:t>
      </w:r>
      <w:r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Pr="00526AE0">
        <w:rPr>
          <w:sz w:val="18"/>
          <w:szCs w:val="18"/>
        </w:rPr>
        <w:t xml:space="preserve">аявки на участие в аукционе в электронной форме в 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:rsidR="00FD1ABA" w:rsidRPr="00526AE0" w:rsidRDefault="003C0529" w:rsidP="00BE5B57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</w:t>
      </w:r>
      <w:r w:rsidR="00076604" w:rsidRPr="00526AE0">
        <w:rPr>
          <w:sz w:val="18"/>
          <w:szCs w:val="18"/>
        </w:rPr>
        <w:t xml:space="preserve"> в электронной форме</w:t>
      </w:r>
      <w:r w:rsidRPr="00526AE0">
        <w:rPr>
          <w:sz w:val="18"/>
          <w:szCs w:val="18"/>
        </w:rPr>
        <w:t xml:space="preserve">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:rsidR="00FD1ABA" w:rsidRPr="00526AE0" w:rsidRDefault="00FD1ABA" w:rsidP="00BE5B57">
      <w:pPr>
        <w:jc w:val="both"/>
        <w:rPr>
          <w:sz w:val="18"/>
          <w:szCs w:val="18"/>
        </w:rPr>
      </w:pPr>
      <w:r w:rsidRPr="00526AE0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</w:t>
      </w:r>
      <w:r w:rsidRPr="00526AE0">
        <w:rPr>
          <w:sz w:val="18"/>
          <w:szCs w:val="18"/>
          <w:u w:val="single"/>
        </w:rPr>
        <w:br/>
      </w:r>
      <w:r w:rsidRPr="00526AE0">
        <w:rPr>
          <w:sz w:val="18"/>
          <w:szCs w:val="18"/>
        </w:rPr>
        <w:t>права и обязанности в области защиты персональных данных ему известны</w:t>
      </w:r>
    </w:p>
    <w:p w:rsidR="00AE7C7B" w:rsidRPr="00526AE0" w:rsidRDefault="00AE7C7B" w:rsidP="00BE5B57">
      <w:pPr>
        <w:jc w:val="both"/>
        <w:rPr>
          <w:sz w:val="18"/>
          <w:szCs w:val="18"/>
        </w:rPr>
      </w:pPr>
    </w:p>
    <w:p w:rsidR="007C7201" w:rsidRPr="00526AE0" w:rsidRDefault="007C7201" w:rsidP="00BE5B57">
      <w:pPr>
        <w:jc w:val="both"/>
        <w:rPr>
          <w:b/>
          <w:sz w:val="22"/>
          <w:szCs w:val="22"/>
        </w:rPr>
      </w:pPr>
    </w:p>
    <w:p w:rsidR="00D46AFE" w:rsidRDefault="00D46AFE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Default="00CF0FF3" w:rsidP="00BE5B57">
      <w:pPr>
        <w:jc w:val="both"/>
        <w:rPr>
          <w:sz w:val="20"/>
          <w:szCs w:val="20"/>
        </w:rPr>
      </w:pPr>
    </w:p>
    <w:p w:rsidR="00CF0FF3" w:rsidRPr="00526AE0" w:rsidRDefault="00CF0FF3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A07B0F" w:rsidRPr="00526AE0" w:rsidRDefault="00A07B0F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sz w:val="20"/>
          <w:szCs w:val="20"/>
        </w:rPr>
      </w:pPr>
    </w:p>
    <w:p w:rsidR="00700D5C" w:rsidRPr="00526AE0" w:rsidRDefault="00700D5C" w:rsidP="00BE5B57">
      <w:pPr>
        <w:jc w:val="both"/>
        <w:rPr>
          <w:sz w:val="20"/>
          <w:szCs w:val="20"/>
        </w:rPr>
      </w:pPr>
    </w:p>
    <w:p w:rsidR="00D46AFE" w:rsidRPr="00526AE0" w:rsidRDefault="00D46AFE" w:rsidP="00BE5B57">
      <w:pPr>
        <w:jc w:val="both"/>
        <w:rPr>
          <w:b/>
          <w:sz w:val="20"/>
          <w:szCs w:val="20"/>
        </w:rPr>
      </w:pPr>
    </w:p>
    <w:p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t>_______________________________________________________________________________</w:t>
      </w:r>
    </w:p>
    <w:p w:rsidR="00D97745" w:rsidRPr="00526AE0" w:rsidRDefault="00D97745" w:rsidP="00BE5B57">
      <w:pPr>
        <w:jc w:val="both"/>
        <w:rPr>
          <w:b/>
          <w:sz w:val="12"/>
          <w:szCs w:val="12"/>
        </w:rPr>
      </w:pPr>
    </w:p>
    <w:p w:rsidR="00591016" w:rsidRPr="00526AE0" w:rsidRDefault="00591016" w:rsidP="00BE5B57">
      <w:pPr>
        <w:jc w:val="both"/>
        <w:rPr>
          <w:sz w:val="16"/>
          <w:szCs w:val="16"/>
        </w:rPr>
      </w:pPr>
      <w:bookmarkStart w:id="95" w:name="__RefHeading__75_520497706"/>
      <w:bookmarkStart w:id="96" w:name="__RefHeading__90_1698952488"/>
      <w:bookmarkStart w:id="97" w:name="__RefHeading__77_520497706"/>
      <w:bookmarkStart w:id="98" w:name="__RefHeading__92_1698952488"/>
      <w:bookmarkStart w:id="99" w:name="_Toc423619395"/>
      <w:bookmarkStart w:id="100" w:name="_Toc426462889"/>
      <w:bookmarkStart w:id="101" w:name="_Toc428969625"/>
      <w:bookmarkEnd w:id="92"/>
      <w:bookmarkEnd w:id="95"/>
      <w:bookmarkEnd w:id="96"/>
      <w:bookmarkEnd w:id="97"/>
      <w:bookmarkEnd w:id="98"/>
      <w:r w:rsidRPr="00526AE0">
        <w:br w:type="page"/>
      </w:r>
    </w:p>
    <w:p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526AE0">
        <w:rPr>
          <w:rFonts w:ascii="Times New Roman" w:hAnsi="Times New Roman"/>
          <w:i w:val="0"/>
          <w:sz w:val="26"/>
          <w:szCs w:val="26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</w:rPr>
        <w:t>7</w:t>
      </w:r>
      <w:bookmarkEnd w:id="102"/>
    </w:p>
    <w:p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« ____» ___________________г.</w:t>
      </w:r>
    </w:p>
    <w:p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Заявитель в доказательство намерения заключить договор аренды земельного участка_______________________,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:rsidR="00B1257A" w:rsidRDefault="00B1257A" w:rsidP="00BE5B57">
      <w:pPr>
        <w:jc w:val="center"/>
        <w:rPr>
          <w:b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3. Ответственность Сторон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:rsidTr="00DC1D6B">
        <w:tc>
          <w:tcPr>
            <w:tcW w:w="3261" w:type="dxa"/>
          </w:tcPr>
          <w:p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</w:p>
        </w:tc>
        <w:tc>
          <w:tcPr>
            <w:tcW w:w="3544" w:type="dxa"/>
            <w:shd w:val="clear" w:color="auto" w:fill="auto"/>
          </w:tcPr>
          <w:p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:rsidTr="00DC1D6B">
        <w:trPr>
          <w:trHeight w:val="250"/>
        </w:trPr>
        <w:tc>
          <w:tcPr>
            <w:tcW w:w="3261" w:type="dxa"/>
          </w:tcPr>
          <w:p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C97BBC" w:rsidRPr="00526AE0" w:rsidRDefault="00C97BBC" w:rsidP="00BE5B57">
      <w:pPr>
        <w:jc w:val="center"/>
        <w:rPr>
          <w:b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</w:p>
    <w:p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:rsidTr="00DC1D6B">
        <w:trPr>
          <w:trHeight w:val="738"/>
        </w:trPr>
        <w:tc>
          <w:tcPr>
            <w:tcW w:w="3049" w:type="dxa"/>
            <w:hideMark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:rsidTr="00DC1D6B">
        <w:trPr>
          <w:trHeight w:val="738"/>
        </w:trPr>
        <w:tc>
          <w:tcPr>
            <w:tcW w:w="3049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t>Приложение 8</w:t>
      </w:r>
      <w:bookmarkEnd w:id="105"/>
    </w:p>
    <w:p w:rsidR="00450E81" w:rsidRPr="00526AE0" w:rsidRDefault="00450E81" w:rsidP="00BE5B57">
      <w:pPr>
        <w:rPr>
          <w:b/>
        </w:rPr>
      </w:pPr>
    </w:p>
    <w:p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:rsidTr="001450D2">
        <w:trPr>
          <w:trHeight w:val="3700"/>
        </w:trPr>
        <w:tc>
          <w:tcPr>
            <w:tcW w:w="5098" w:type="dxa"/>
            <w:shd w:val="clear" w:color="auto" w:fill="auto"/>
          </w:tcPr>
          <w:p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:rsidR="00450E81" w:rsidRPr="00526AE0" w:rsidRDefault="00450E81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:rsidR="00450E81" w:rsidRPr="00526AE0" w:rsidRDefault="00450E81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</w:p>
    <w:p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t>Приложение 9</w:t>
      </w:r>
      <w:bookmarkEnd w:id="106"/>
    </w:p>
    <w:p w:rsidR="00324254" w:rsidRPr="00526AE0" w:rsidRDefault="00324254" w:rsidP="00BE5B57">
      <w:pPr>
        <w:rPr>
          <w:b/>
        </w:rPr>
      </w:pPr>
      <w:permStart w:id="1344352450" w:edGrp="everyone"/>
    </w:p>
    <w:p w:rsidR="00792ADB" w:rsidRPr="00526AE0" w:rsidRDefault="00792ADB" w:rsidP="003D700B">
      <w:pPr>
        <w:jc w:val="right"/>
        <w:rPr>
          <w:b/>
          <w:vertAlign w:val="superscript"/>
        </w:rPr>
      </w:pPr>
      <w:r w:rsidRPr="00526AE0">
        <w:rPr>
          <w:b/>
        </w:rPr>
        <w:t>Проект договора аренды</w:t>
      </w:r>
      <w:r w:rsidR="00840CD8" w:rsidRPr="00526AE0">
        <w:rPr>
          <w:b/>
        </w:rPr>
        <w:t xml:space="preserve"> земельного участка</w:t>
      </w:r>
    </w:p>
    <w:p w:rsidR="003D700B" w:rsidRPr="000D4965" w:rsidRDefault="003D700B" w:rsidP="003D700B">
      <w:pPr>
        <w:shd w:val="clear" w:color="auto" w:fill="FFFFFF"/>
        <w:spacing w:line="266" w:lineRule="exact"/>
        <w:ind w:right="-76"/>
        <w:jc w:val="right"/>
        <w:rPr>
          <w:b/>
        </w:rPr>
      </w:pPr>
      <w:r>
        <w:rPr>
          <w:b/>
        </w:rPr>
        <w:t>заключаемого по результатам проведения торгов</w:t>
      </w:r>
    </w:p>
    <w:p w:rsidR="00CD301B" w:rsidRDefault="00CD301B" w:rsidP="003D700B">
      <w:pPr>
        <w:jc w:val="right"/>
        <w:rPr>
          <w:b/>
        </w:rPr>
      </w:pPr>
    </w:p>
    <w:p w:rsidR="0074776B" w:rsidRPr="003862A2" w:rsidRDefault="0074776B" w:rsidP="0074776B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3862A2">
        <w:rPr>
          <w:b/>
          <w:sz w:val="26"/>
          <w:szCs w:val="26"/>
        </w:rPr>
        <w:t xml:space="preserve">ДОГОВОР </w:t>
      </w:r>
      <w:r>
        <w:rPr>
          <w:b/>
          <w:sz w:val="26"/>
          <w:szCs w:val="26"/>
        </w:rPr>
        <w:t>№___</w:t>
      </w:r>
    </w:p>
    <w:p w:rsidR="0074776B" w:rsidRPr="003862A2" w:rsidRDefault="0074776B" w:rsidP="0074776B">
      <w:pPr>
        <w:widowControl w:val="0"/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3862A2">
        <w:rPr>
          <w:b/>
          <w:sz w:val="26"/>
          <w:szCs w:val="26"/>
        </w:rPr>
        <w:t>аренды земельного участка</w:t>
      </w:r>
    </w:p>
    <w:p w:rsidR="0074776B" w:rsidRPr="003862A2" w:rsidRDefault="0074776B" w:rsidP="0074776B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</w:p>
    <w:p w:rsidR="0074776B" w:rsidRPr="003862A2" w:rsidRDefault="0074776B" w:rsidP="0074776B">
      <w:pPr>
        <w:pStyle w:val="ConsPlusNonformat"/>
        <w:rPr>
          <w:rFonts w:ascii="Times New Roman" w:hAnsi="Times New Roman" w:cs="Times New Roman"/>
          <w:sz w:val="26"/>
          <w:szCs w:val="26"/>
        </w:rPr>
      </w:pPr>
      <w:r w:rsidRPr="003862A2">
        <w:rPr>
          <w:rFonts w:ascii="Times New Roman" w:hAnsi="Times New Roman" w:cs="Times New Roman"/>
          <w:sz w:val="26"/>
          <w:szCs w:val="26"/>
        </w:rPr>
        <w:t xml:space="preserve">г. Домодедово                                                                 </w:t>
      </w:r>
      <w:r>
        <w:rPr>
          <w:rFonts w:ascii="Times New Roman" w:hAnsi="Times New Roman" w:cs="Times New Roman"/>
          <w:sz w:val="26"/>
          <w:szCs w:val="26"/>
        </w:rPr>
        <w:t xml:space="preserve">           </w:t>
      </w:r>
      <w:r w:rsidRPr="003862A2">
        <w:rPr>
          <w:rFonts w:ascii="Times New Roman" w:hAnsi="Times New Roman" w:cs="Times New Roman"/>
          <w:sz w:val="26"/>
          <w:szCs w:val="26"/>
        </w:rPr>
        <w:t xml:space="preserve">  </w:t>
      </w:r>
      <w:proofErr w:type="gramStart"/>
      <w:r>
        <w:rPr>
          <w:rFonts w:ascii="Times New Roman" w:hAnsi="Times New Roman" w:cs="Times New Roman"/>
          <w:sz w:val="26"/>
          <w:szCs w:val="26"/>
        </w:rPr>
        <w:t xml:space="preserve">   </w:t>
      </w:r>
      <w:r w:rsidRPr="003862A2">
        <w:rPr>
          <w:rFonts w:ascii="Times New Roman" w:hAnsi="Times New Roman" w:cs="Times New Roman"/>
          <w:sz w:val="26"/>
          <w:szCs w:val="26"/>
        </w:rPr>
        <w:t>«</w:t>
      </w:r>
      <w:proofErr w:type="gramEnd"/>
      <w:r w:rsidRPr="007A28BA">
        <w:rPr>
          <w:rFonts w:ascii="Times New Roman" w:hAnsi="Times New Roman" w:cs="Times New Roman"/>
          <w:sz w:val="26"/>
          <w:szCs w:val="26"/>
          <w:u w:val="single"/>
        </w:rPr>
        <w:t>__</w:t>
      </w:r>
      <w:r w:rsidRPr="003862A2">
        <w:rPr>
          <w:rFonts w:ascii="Times New Roman" w:hAnsi="Times New Roman" w:cs="Times New Roman"/>
          <w:sz w:val="26"/>
          <w:szCs w:val="26"/>
        </w:rPr>
        <w:t>»</w:t>
      </w:r>
      <w:r w:rsidRPr="007A28BA">
        <w:rPr>
          <w:rFonts w:ascii="Times New Roman" w:hAnsi="Times New Roman" w:cs="Times New Roman"/>
          <w:sz w:val="26"/>
          <w:szCs w:val="26"/>
          <w:u w:val="single"/>
        </w:rPr>
        <w:t xml:space="preserve"> ______   _</w:t>
      </w:r>
      <w:r w:rsidRPr="003862A2">
        <w:rPr>
          <w:rFonts w:ascii="Times New Roman" w:hAnsi="Times New Roman" w:cs="Times New Roman"/>
          <w:sz w:val="26"/>
          <w:szCs w:val="26"/>
        </w:rPr>
        <w:t>20</w:t>
      </w:r>
      <w:r>
        <w:rPr>
          <w:rFonts w:ascii="Times New Roman" w:hAnsi="Times New Roman" w:cs="Times New Roman"/>
          <w:sz w:val="26"/>
          <w:szCs w:val="26"/>
        </w:rPr>
        <w:t>18</w:t>
      </w:r>
      <w:r w:rsidRPr="003862A2">
        <w:rPr>
          <w:rFonts w:ascii="Times New Roman" w:hAnsi="Times New Roman" w:cs="Times New Roman"/>
          <w:sz w:val="26"/>
          <w:szCs w:val="26"/>
        </w:rPr>
        <w:t xml:space="preserve"> г.</w:t>
      </w:r>
    </w:p>
    <w:p w:rsidR="0074776B" w:rsidRPr="003862A2" w:rsidRDefault="0074776B" w:rsidP="0074776B">
      <w:pPr>
        <w:pStyle w:val="ConsPlusNonformat"/>
        <w:rPr>
          <w:rFonts w:ascii="Times New Roman" w:hAnsi="Times New Roman" w:cs="Times New Roman"/>
          <w:sz w:val="24"/>
          <w:szCs w:val="24"/>
        </w:rPr>
      </w:pPr>
    </w:p>
    <w:p w:rsidR="0074776B" w:rsidRDefault="0074776B" w:rsidP="0074776B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bookmarkStart w:id="107" w:name="_Hlk510693283"/>
      <w:r w:rsidRPr="007A28BA">
        <w:rPr>
          <w:rFonts w:ascii="Times New Roman" w:hAnsi="Times New Roman" w:cs="Times New Roman"/>
          <w:b/>
          <w:sz w:val="24"/>
          <w:szCs w:val="24"/>
          <w:u w:val="single"/>
        </w:rPr>
        <w:t>Арендодатель</w:t>
      </w:r>
      <w:r w:rsidRPr="003862A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4776B" w:rsidRPr="003862A2" w:rsidRDefault="0074776B" w:rsidP="0074776B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bookmarkStart w:id="108" w:name="_Hlk510694177"/>
      <w:r w:rsidRPr="007A28BA">
        <w:rPr>
          <w:rFonts w:ascii="Times New Roman" w:hAnsi="Times New Roman" w:cs="Times New Roman"/>
          <w:sz w:val="24"/>
          <w:szCs w:val="24"/>
        </w:rPr>
        <w:t>Комитет по управлению имуществом Администрации городского округа Домодедово Московской области</w:t>
      </w:r>
      <w:r w:rsidRPr="007A28BA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3862A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862A2">
        <w:rPr>
          <w:rFonts w:ascii="Times New Roman" w:hAnsi="Times New Roman" w:cs="Times New Roman"/>
          <w:sz w:val="24"/>
          <w:szCs w:val="24"/>
        </w:rPr>
        <w:t>ИНН 5009027119, ОГРН 1035002002474, дата государственной регистрации юридического лица: 16.10.2000</w:t>
      </w:r>
      <w:r>
        <w:rPr>
          <w:rFonts w:ascii="Times New Roman" w:hAnsi="Times New Roman" w:cs="Times New Roman"/>
          <w:sz w:val="24"/>
          <w:szCs w:val="24"/>
        </w:rPr>
        <w:t xml:space="preserve"> г.</w:t>
      </w:r>
      <w:r w:rsidRPr="003862A2">
        <w:rPr>
          <w:rFonts w:ascii="Times New Roman" w:hAnsi="Times New Roman" w:cs="Times New Roman"/>
          <w:sz w:val="24"/>
          <w:szCs w:val="24"/>
        </w:rPr>
        <w:t xml:space="preserve">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</w:t>
      </w:r>
      <w:r>
        <w:rPr>
          <w:rFonts w:ascii="Times New Roman" w:hAnsi="Times New Roman" w:cs="Times New Roman"/>
          <w:sz w:val="24"/>
          <w:szCs w:val="24"/>
        </w:rPr>
        <w:t>главы</w:t>
      </w:r>
      <w:r w:rsidRPr="003862A2">
        <w:rPr>
          <w:rFonts w:ascii="Times New Roman" w:hAnsi="Times New Roman" w:cs="Times New Roman"/>
          <w:sz w:val="24"/>
          <w:szCs w:val="24"/>
        </w:rPr>
        <w:t xml:space="preserve"> администрации - Председателя Комитета Хрусталевой Евгении Михайловны, действующей на основании Положения, и</w:t>
      </w:r>
    </w:p>
    <w:bookmarkEnd w:id="108"/>
    <w:p w:rsidR="0074776B" w:rsidRPr="00D343A8" w:rsidRDefault="0074776B" w:rsidP="0074776B">
      <w:pPr>
        <w:jc w:val="both"/>
      </w:pPr>
      <w:r w:rsidRPr="007A28BA">
        <w:rPr>
          <w:b/>
          <w:sz w:val="26"/>
          <w:szCs w:val="26"/>
          <w:u w:val="single"/>
        </w:rPr>
        <w:t>Арендатор</w:t>
      </w:r>
      <w:r w:rsidRPr="00D343A8">
        <w:t>________________________________________________________________________________________________________________________________________________________</w:t>
      </w:r>
      <w:r>
        <w:t>___________________________________________________________________</w:t>
      </w:r>
      <w:r w:rsidRPr="00D343A8">
        <w:t xml:space="preserve">__, </w:t>
      </w:r>
    </w:p>
    <w:tbl>
      <w:tblPr>
        <w:tblW w:w="9356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827"/>
      </w:tblGrid>
      <w:tr w:rsidR="0074776B" w:rsidRPr="00D343A8" w:rsidTr="004222A6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74776B" w:rsidRPr="00D343A8" w:rsidRDefault="0074776B" w:rsidP="004222A6">
            <w:pPr>
              <w:spacing w:before="60"/>
              <w:jc w:val="both"/>
            </w:pPr>
            <w:r w:rsidRPr="00D343A8">
              <w:t>в дальнейшем именуемые “Стороны”, на основании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74776B" w:rsidRPr="00D343A8" w:rsidRDefault="0074776B" w:rsidP="004222A6">
            <w:pPr>
              <w:spacing w:before="60"/>
              <w:jc w:val="both"/>
            </w:pPr>
          </w:p>
        </w:tc>
      </w:tr>
      <w:tr w:rsidR="0074776B" w:rsidRPr="00D343A8" w:rsidTr="004222A6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:rsidR="0074776B" w:rsidRPr="007A28BA" w:rsidRDefault="0074776B" w:rsidP="004222A6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74776B" w:rsidRPr="007A28BA" w:rsidRDefault="0074776B" w:rsidP="004222A6">
            <w:pPr>
              <w:jc w:val="center"/>
              <w:rPr>
                <w:sz w:val="16"/>
                <w:szCs w:val="16"/>
              </w:rPr>
            </w:pPr>
            <w:r w:rsidRPr="007A28BA">
              <w:rPr>
                <w:sz w:val="16"/>
                <w:szCs w:val="16"/>
              </w:rPr>
              <w:t>(номер и дата распорядительного акта</w:t>
            </w:r>
          </w:p>
        </w:tc>
      </w:tr>
      <w:tr w:rsidR="0074776B" w:rsidRPr="00D343A8" w:rsidTr="004222A6">
        <w:tc>
          <w:tcPr>
            <w:tcW w:w="935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74776B" w:rsidRPr="007A28BA" w:rsidRDefault="0074776B" w:rsidP="004222A6">
            <w:pPr>
              <w:jc w:val="center"/>
              <w:rPr>
                <w:sz w:val="16"/>
                <w:szCs w:val="16"/>
              </w:rPr>
            </w:pPr>
            <w:r w:rsidRPr="007A28BA">
              <w:rPr>
                <w:sz w:val="16"/>
                <w:szCs w:val="16"/>
              </w:rPr>
              <w:t>уполномоченного органа, протокола о результатах торгов на право заключения договора аренды земельного участка)</w:t>
            </w:r>
          </w:p>
        </w:tc>
      </w:tr>
    </w:tbl>
    <w:p w:rsidR="0074776B" w:rsidRPr="00C013A6" w:rsidRDefault="0074776B" w:rsidP="0074776B">
      <w:pPr>
        <w:pStyle w:val="ConsPlusNonformat"/>
        <w:jc w:val="both"/>
        <w:rPr>
          <w:rFonts w:ascii="Times New Roman" w:hAnsi="Times New Roman"/>
          <w:sz w:val="26"/>
          <w:szCs w:val="26"/>
        </w:rPr>
      </w:pPr>
      <w:r w:rsidRPr="00C013A6">
        <w:rPr>
          <w:rFonts w:ascii="Times New Roman" w:hAnsi="Times New Roman"/>
          <w:sz w:val="26"/>
          <w:szCs w:val="26"/>
        </w:rPr>
        <w:t>заключили настоящий Договор (далее - Договор) о нижеследующем</w:t>
      </w:r>
      <w:r>
        <w:rPr>
          <w:rFonts w:ascii="Times New Roman" w:hAnsi="Times New Roman"/>
          <w:sz w:val="26"/>
          <w:szCs w:val="26"/>
        </w:rPr>
        <w:t>:</w:t>
      </w:r>
    </w:p>
    <w:bookmarkEnd w:id="107"/>
    <w:p w:rsidR="0074776B" w:rsidRPr="003862A2" w:rsidRDefault="0074776B" w:rsidP="0074776B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74776B" w:rsidRPr="003862A2" w:rsidRDefault="0074776B" w:rsidP="0074776B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109" w:name="_Hlk510693310"/>
      <w:r w:rsidRPr="003862A2">
        <w:rPr>
          <w:rFonts w:ascii="Times New Roman" w:hAnsi="Times New Roman" w:cs="Times New Roman"/>
          <w:b/>
          <w:sz w:val="24"/>
          <w:szCs w:val="24"/>
        </w:rPr>
        <w:t>1. Предмет Договора</w:t>
      </w:r>
    </w:p>
    <w:p w:rsidR="0074776B" w:rsidRPr="003862A2" w:rsidRDefault="0074776B" w:rsidP="0074776B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74776B" w:rsidRPr="003862A2" w:rsidRDefault="0074776B" w:rsidP="0074776B">
      <w:pPr>
        <w:pStyle w:val="ConsPlusNonformat"/>
        <w:ind w:firstLine="425"/>
        <w:jc w:val="both"/>
        <w:rPr>
          <w:rFonts w:ascii="Times New Roman" w:hAnsi="Times New Roman" w:cs="Times New Roman"/>
          <w:sz w:val="24"/>
          <w:szCs w:val="24"/>
        </w:rPr>
      </w:pPr>
      <w:r w:rsidRPr="003862A2">
        <w:rPr>
          <w:rFonts w:ascii="Times New Roman" w:hAnsi="Times New Roman" w:cs="Times New Roman"/>
          <w:sz w:val="24"/>
          <w:szCs w:val="24"/>
        </w:rPr>
        <w:t>1.1. Арендодатель передает, а Арендатор принимает в аренду земельный участок</w:t>
      </w:r>
      <w:r>
        <w:rPr>
          <w:rFonts w:ascii="Times New Roman" w:hAnsi="Times New Roman" w:cs="Times New Roman"/>
          <w:sz w:val="24"/>
          <w:szCs w:val="24"/>
        </w:rPr>
        <w:t xml:space="preserve"> общей</w:t>
      </w:r>
      <w:r w:rsidRPr="003862A2">
        <w:rPr>
          <w:rFonts w:ascii="Times New Roman" w:hAnsi="Times New Roman" w:cs="Times New Roman"/>
          <w:sz w:val="24"/>
          <w:szCs w:val="24"/>
        </w:rPr>
        <w:t xml:space="preserve"> площадью </w:t>
      </w:r>
      <w:r>
        <w:rPr>
          <w:rFonts w:ascii="Times New Roman" w:hAnsi="Times New Roman" w:cs="Times New Roman"/>
          <w:sz w:val="24"/>
          <w:szCs w:val="24"/>
        </w:rPr>
        <w:t xml:space="preserve">9000 </w:t>
      </w:r>
      <w:r w:rsidRPr="003862A2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девять</w:t>
      </w:r>
      <w:r w:rsidRPr="009D5EA4">
        <w:rPr>
          <w:rFonts w:ascii="Times New Roman" w:hAnsi="Times New Roman" w:cs="Times New Roman"/>
          <w:sz w:val="24"/>
          <w:szCs w:val="24"/>
        </w:rPr>
        <w:t xml:space="preserve"> тысяч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>
        <w:rPr>
          <w:rFonts w:ascii="Times New Roman" w:hAnsi="Times New Roman" w:cs="Times New Roman"/>
          <w:sz w:val="24"/>
          <w:szCs w:val="24"/>
        </w:rPr>
        <w:t>кв.</w:t>
      </w:r>
      <w:r w:rsidRPr="003862A2">
        <w:rPr>
          <w:rFonts w:ascii="Times New Roman" w:hAnsi="Times New Roman" w:cs="Times New Roman"/>
          <w:sz w:val="24"/>
          <w:szCs w:val="24"/>
        </w:rPr>
        <w:t>м</w:t>
      </w:r>
      <w:proofErr w:type="spellEnd"/>
      <w:r w:rsidRPr="003862A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862A2">
        <w:rPr>
          <w:rFonts w:ascii="Times New Roman" w:hAnsi="Times New Roman" w:cs="Times New Roman"/>
          <w:sz w:val="24"/>
          <w:szCs w:val="24"/>
        </w:rPr>
        <w:t xml:space="preserve"> с кадастровым номером </w:t>
      </w:r>
      <w:r w:rsidRPr="00075091">
        <w:rPr>
          <w:rFonts w:ascii="Times New Roman" w:hAnsi="Times New Roman" w:cs="Times New Roman"/>
          <w:color w:val="000000"/>
          <w:sz w:val="24"/>
          <w:szCs w:val="24"/>
        </w:rPr>
        <w:t>50:28:0100103:20</w:t>
      </w:r>
      <w:r>
        <w:rPr>
          <w:rFonts w:ascii="Times New Roman" w:hAnsi="Times New Roman" w:cs="Times New Roman"/>
          <w:color w:val="000000"/>
          <w:sz w:val="24"/>
          <w:szCs w:val="24"/>
        </w:rPr>
        <w:t>74</w:t>
      </w:r>
      <w:r w:rsidRPr="003862A2">
        <w:rPr>
          <w:rFonts w:ascii="Times New Roman" w:hAnsi="Times New Roman" w:cs="Times New Roman"/>
          <w:sz w:val="24"/>
          <w:szCs w:val="24"/>
        </w:rPr>
        <w:t>, категория земель</w:t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 w:rsidRPr="003862A2">
        <w:rPr>
          <w:rFonts w:ascii="Times New Roman" w:hAnsi="Times New Roman" w:cs="Times New Roman"/>
          <w:sz w:val="24"/>
          <w:szCs w:val="24"/>
        </w:rPr>
        <w:t xml:space="preserve"> земли населенных пунктов, вид разрешенного использования земельного участка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Pr="00075091">
        <w:rPr>
          <w:rFonts w:ascii="Times New Roman" w:hAnsi="Times New Roman" w:cs="Times New Roman"/>
          <w:sz w:val="24"/>
          <w:szCs w:val="24"/>
        </w:rPr>
        <w:t>рынки; магазины; общественное питание; объекты придорожного сервиса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862A2">
        <w:rPr>
          <w:rFonts w:ascii="Times New Roman" w:hAnsi="Times New Roman" w:cs="Times New Roman"/>
          <w:sz w:val="24"/>
          <w:szCs w:val="24"/>
        </w:rPr>
        <w:t xml:space="preserve"> в границах, указанных </w:t>
      </w:r>
      <w:r>
        <w:rPr>
          <w:rFonts w:ascii="Times New Roman" w:hAnsi="Times New Roman" w:cs="Times New Roman"/>
          <w:sz w:val="24"/>
          <w:szCs w:val="24"/>
        </w:rPr>
        <w:t>в выписке из единого государственного реестра недвижимости</w:t>
      </w:r>
      <w:r w:rsidRPr="003862A2">
        <w:rPr>
          <w:rFonts w:ascii="Times New Roman" w:hAnsi="Times New Roman" w:cs="Times New Roman"/>
          <w:sz w:val="24"/>
          <w:szCs w:val="24"/>
        </w:rPr>
        <w:t xml:space="preserve"> земельного участка (приложение №1 к настоящему Договору), расположенный по адресу: </w:t>
      </w:r>
      <w:r w:rsidRPr="005A17C6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>
        <w:rPr>
          <w:rFonts w:ascii="Times New Roman" w:hAnsi="Times New Roman"/>
          <w:sz w:val="24"/>
          <w:szCs w:val="24"/>
        </w:rPr>
        <w:t>город Домодедово, микрорайон Белые Столбы</w:t>
      </w:r>
      <w:r w:rsidRPr="00183FE2">
        <w:rPr>
          <w:rFonts w:ascii="Times New Roman" w:hAnsi="Times New Roman" w:cs="Times New Roman"/>
          <w:color w:val="000000"/>
          <w:sz w:val="24"/>
          <w:szCs w:val="24"/>
        </w:rPr>
        <w:t>, именуемый в дальнейшем «Участок»</w:t>
      </w:r>
      <w:r w:rsidRPr="003862A2">
        <w:rPr>
          <w:rFonts w:ascii="Times New Roman" w:hAnsi="Times New Roman" w:cs="Times New Roman"/>
          <w:sz w:val="24"/>
          <w:szCs w:val="24"/>
        </w:rPr>
        <w:t>.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ind w:firstLine="426"/>
        <w:jc w:val="both"/>
      </w:pPr>
      <w:bookmarkStart w:id="110" w:name="Par54"/>
      <w:bookmarkEnd w:id="110"/>
      <w:r>
        <w:t>1.2. Настоящий договор заключен на основании протокола о результатах торгов ______________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jc w:val="both"/>
      </w:pPr>
      <w:r>
        <w:t>(далее по тексту – Протокол), являющегося приложением 1 к настоящему договору.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ind w:firstLine="426"/>
        <w:jc w:val="both"/>
      </w:pPr>
      <w:r>
        <w:t>1.3. Участок предоставляется для ___________________</w:t>
      </w:r>
      <w:proofErr w:type="gramStart"/>
      <w:r>
        <w:t>_(</w:t>
      </w:r>
      <w:proofErr w:type="gramEnd"/>
      <w:r>
        <w:t xml:space="preserve">при необходимости). 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ind w:firstLine="426"/>
        <w:jc w:val="both"/>
      </w:pPr>
      <w:r>
        <w:t xml:space="preserve">                                                            (вид деятельности)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ind w:firstLine="426"/>
        <w:jc w:val="both"/>
      </w:pPr>
      <w:r>
        <w:t>1.4. Сведения об ограничениях прав на земельный участок: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ind w:firstLine="426"/>
        <w:jc w:val="both"/>
      </w:pPr>
      <w:r>
        <w:t>Земельный участок расположен: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ind w:firstLine="426"/>
        <w:jc w:val="both"/>
      </w:pPr>
      <w:r>
        <w:t xml:space="preserve">- полностью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Домодедово;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ind w:firstLine="426"/>
        <w:jc w:val="both"/>
      </w:pPr>
      <w:r>
        <w:t>- частично в санитарно-защитной зоне хозяйственного центра.</w:t>
      </w:r>
    </w:p>
    <w:p w:rsidR="0074776B" w:rsidRPr="00075091" w:rsidRDefault="0074776B" w:rsidP="0074776B">
      <w:pPr>
        <w:tabs>
          <w:tab w:val="left" w:pos="838"/>
          <w:tab w:val="left" w:pos="1372"/>
          <w:tab w:val="left" w:pos="10263"/>
        </w:tabs>
        <w:ind w:firstLine="426"/>
        <w:jc w:val="both"/>
      </w:pPr>
      <w:r>
        <w:t>1.5. На Земельном участке отсутствуют объекты недвижимого имущества.</w:t>
      </w:r>
    </w:p>
    <w:bookmarkEnd w:id="109"/>
    <w:p w:rsidR="0074776B" w:rsidRDefault="0074776B" w:rsidP="0074776B">
      <w:pPr>
        <w:widowControl w:val="0"/>
        <w:autoSpaceDE w:val="0"/>
        <w:autoSpaceDN w:val="0"/>
        <w:adjustRightInd w:val="0"/>
        <w:jc w:val="center"/>
        <w:rPr>
          <w:b/>
        </w:rPr>
      </w:pPr>
    </w:p>
    <w:p w:rsidR="0074776B" w:rsidRPr="003862A2" w:rsidRDefault="0074776B" w:rsidP="0074776B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3862A2">
        <w:rPr>
          <w:b/>
        </w:rPr>
        <w:t>2. Срок Договора и порядок передачи Участка</w:t>
      </w:r>
    </w:p>
    <w:p w:rsidR="0074776B" w:rsidRPr="003862A2" w:rsidRDefault="0074776B" w:rsidP="0074776B">
      <w:pPr>
        <w:widowControl w:val="0"/>
        <w:autoSpaceDE w:val="0"/>
        <w:autoSpaceDN w:val="0"/>
        <w:adjustRightInd w:val="0"/>
        <w:ind w:firstLine="540"/>
        <w:jc w:val="both"/>
      </w:pPr>
    </w:p>
    <w:p w:rsidR="0074776B" w:rsidRPr="0074776B" w:rsidRDefault="0074776B" w:rsidP="0074776B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76B">
        <w:rPr>
          <w:lang w:eastAsia="ru-RU"/>
        </w:rPr>
        <w:t>2.1. Настоящий договор заключается на срок 9 лет с «__» _________ 20__ года по «__»</w:t>
      </w:r>
      <w:r>
        <w:rPr>
          <w:lang w:eastAsia="ru-RU"/>
        </w:rPr>
        <w:t xml:space="preserve"> </w:t>
      </w:r>
      <w:r w:rsidRPr="0074776B">
        <w:rPr>
          <w:lang w:eastAsia="ru-RU"/>
        </w:rPr>
        <w:t>___________ 20__ года.</w:t>
      </w:r>
    </w:p>
    <w:p w:rsidR="0074776B" w:rsidRPr="0074776B" w:rsidRDefault="0074776B" w:rsidP="0074776B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76B">
        <w:rPr>
          <w:lang w:eastAsia="ru-RU"/>
        </w:rPr>
        <w:t>2.2. Земельный участок считается переданным Арен</w:t>
      </w:r>
      <w:r>
        <w:rPr>
          <w:lang w:eastAsia="ru-RU"/>
        </w:rPr>
        <w:t xml:space="preserve">додателем Арендатору и принятым </w:t>
      </w:r>
      <w:r w:rsidRPr="0074776B">
        <w:rPr>
          <w:lang w:eastAsia="ru-RU"/>
        </w:rPr>
        <w:t>Арендатором с момента подписания акта приема-передачи Земельного участка.</w:t>
      </w:r>
    </w:p>
    <w:p w:rsidR="0074776B" w:rsidRPr="0074776B" w:rsidRDefault="0074776B" w:rsidP="0074776B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76B">
        <w:rPr>
          <w:lang w:eastAsia="ru-RU"/>
        </w:rPr>
        <w:t>Договор считается заключенным с момента п</w:t>
      </w:r>
      <w:r>
        <w:rPr>
          <w:lang w:eastAsia="ru-RU"/>
        </w:rPr>
        <w:t xml:space="preserve">ередачи Земельного участка. Акт </w:t>
      </w:r>
      <w:r w:rsidRPr="0074776B">
        <w:rPr>
          <w:lang w:eastAsia="ru-RU"/>
        </w:rPr>
        <w:t>приема-передачи Земельного участка подписывается одновр</w:t>
      </w:r>
      <w:r>
        <w:rPr>
          <w:lang w:eastAsia="ru-RU"/>
        </w:rPr>
        <w:t xml:space="preserve">еменно с подписанием настоящего </w:t>
      </w:r>
      <w:r w:rsidRPr="0074776B">
        <w:rPr>
          <w:lang w:eastAsia="ru-RU"/>
        </w:rPr>
        <w:t>договора.</w:t>
      </w:r>
    </w:p>
    <w:p w:rsidR="0074776B" w:rsidRPr="0074776B" w:rsidRDefault="0074776B" w:rsidP="0074776B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4776B">
        <w:rPr>
          <w:lang w:eastAsia="ru-RU"/>
        </w:rPr>
        <w:t>2.3. Договор подлежит государственной регистрации в установленном законодательством</w:t>
      </w:r>
      <w:r>
        <w:rPr>
          <w:lang w:eastAsia="ru-RU"/>
        </w:rPr>
        <w:t xml:space="preserve"> </w:t>
      </w:r>
      <w:r w:rsidRPr="0074776B">
        <w:rPr>
          <w:lang w:eastAsia="ru-RU"/>
        </w:rPr>
        <w:t>Российской Федерации, законодательством Московской области порядке.</w:t>
      </w:r>
      <w:r>
        <w:t xml:space="preserve"> </w:t>
      </w:r>
    </w:p>
    <w:p w:rsidR="0074776B" w:rsidRDefault="0074776B" w:rsidP="0074776B">
      <w:pPr>
        <w:widowControl w:val="0"/>
        <w:autoSpaceDE w:val="0"/>
        <w:autoSpaceDN w:val="0"/>
        <w:adjustRightInd w:val="0"/>
        <w:ind w:firstLine="708"/>
        <w:jc w:val="both"/>
      </w:pPr>
    </w:p>
    <w:p w:rsidR="0074776B" w:rsidRPr="003862A2" w:rsidRDefault="0074776B" w:rsidP="0074776B">
      <w:pPr>
        <w:widowControl w:val="0"/>
        <w:autoSpaceDE w:val="0"/>
        <w:autoSpaceDN w:val="0"/>
        <w:adjustRightInd w:val="0"/>
        <w:ind w:firstLine="708"/>
        <w:jc w:val="both"/>
      </w:pPr>
    </w:p>
    <w:p w:rsidR="0074776B" w:rsidRPr="003862A2" w:rsidRDefault="0074776B" w:rsidP="0074776B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  <w:r w:rsidRPr="003862A2">
        <w:rPr>
          <w:b/>
        </w:rPr>
        <w:t>3. Размер и условия внесения арендной платы</w:t>
      </w:r>
    </w:p>
    <w:p w:rsidR="0074776B" w:rsidRPr="003862A2" w:rsidRDefault="0074776B" w:rsidP="0074776B">
      <w:pPr>
        <w:widowControl w:val="0"/>
        <w:autoSpaceDE w:val="0"/>
        <w:autoSpaceDN w:val="0"/>
        <w:adjustRightInd w:val="0"/>
        <w:ind w:firstLine="540"/>
        <w:jc w:val="center"/>
        <w:rPr>
          <w:b/>
        </w:rPr>
      </w:pPr>
    </w:p>
    <w:p w:rsidR="00E010AE" w:rsidRDefault="00E010AE" w:rsidP="00E010AE">
      <w:pPr>
        <w:ind w:firstLine="709"/>
        <w:jc w:val="both"/>
      </w:pPr>
      <w:r>
        <w:t>3.1. Арендная плата начисляется с даты передачи Земельного участка по акту приема-передачи</w:t>
      </w:r>
    </w:p>
    <w:p w:rsidR="00E010AE" w:rsidRDefault="00E010AE" w:rsidP="00E010AE">
      <w:pPr>
        <w:jc w:val="both"/>
      </w:pPr>
      <w:r>
        <w:t>Земельного участка.</w:t>
      </w:r>
    </w:p>
    <w:p w:rsidR="00E010AE" w:rsidRDefault="00E010AE" w:rsidP="00E010AE">
      <w:pPr>
        <w:ind w:firstLine="709"/>
        <w:jc w:val="both"/>
      </w:pPr>
      <w:r>
        <w:t>3.2. Размер годовой арендной платы устанавливается в соответствии с Протоколом.</w:t>
      </w:r>
    </w:p>
    <w:p w:rsidR="00E010AE" w:rsidRDefault="00E010AE" w:rsidP="00E010AE">
      <w:pPr>
        <w:ind w:firstLine="709"/>
        <w:jc w:val="both"/>
      </w:pPr>
      <w: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:rsidR="00E010AE" w:rsidRDefault="00E010AE" w:rsidP="00E010AE">
      <w:pPr>
        <w:ind w:firstLine="709"/>
        <w:jc w:val="both"/>
      </w:pPr>
      <w:r>
        <w:t>Сумма ежемесячной/ежеквартальной арендной платы устанавливается в размере в соответствии с Приложением 2.</w:t>
      </w:r>
    </w:p>
    <w:p w:rsidR="00E010AE" w:rsidRDefault="00E010AE" w:rsidP="00E010AE">
      <w:pPr>
        <w:ind w:firstLine="709"/>
        <w:jc w:val="both"/>
      </w:pPr>
      <w: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средств, безналичным порядком с обязательным указанием в платежном документе назначения</w:t>
      </w:r>
    </w:p>
    <w:p w:rsidR="00E010AE" w:rsidRDefault="00E010AE" w:rsidP="00E010AE">
      <w:pPr>
        <w:jc w:val="both"/>
      </w:pPr>
      <w:r>
        <w:t>платежа, номера и даты настоящего договора по следующим реквизитам:</w:t>
      </w:r>
    </w:p>
    <w:p w:rsidR="0074776B" w:rsidRPr="00DA786A" w:rsidRDefault="0074776B" w:rsidP="00E010AE">
      <w:pPr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(реквизиты уточняются ежегодно).</w:t>
      </w:r>
    </w:p>
    <w:p w:rsidR="00E010AE" w:rsidRDefault="00E010AE" w:rsidP="00E010AE">
      <w:pPr>
        <w:tabs>
          <w:tab w:val="left" w:pos="426"/>
        </w:tabs>
        <w:ind w:firstLine="426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:rsidR="00E010AE" w:rsidRDefault="00E010AE" w:rsidP="00E010AE">
      <w:pPr>
        <w:tabs>
          <w:tab w:val="left" w:pos="426"/>
        </w:tabs>
        <w:ind w:firstLine="426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:rsidR="00E010AE" w:rsidRDefault="00E010AE" w:rsidP="00E010AE">
      <w:pPr>
        <w:tabs>
          <w:tab w:val="left" w:pos="426"/>
        </w:tabs>
        <w:ind w:firstLine="426"/>
        <w:jc w:val="both"/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:rsidR="0074776B" w:rsidRDefault="00E010AE" w:rsidP="00E010AE">
      <w:pPr>
        <w:tabs>
          <w:tab w:val="left" w:pos="426"/>
        </w:tabs>
        <w:ind w:firstLine="426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:rsidR="00E010AE" w:rsidRPr="00E010AE" w:rsidRDefault="00E010AE" w:rsidP="00E010AE">
      <w:pPr>
        <w:tabs>
          <w:tab w:val="left" w:pos="426"/>
        </w:tabs>
        <w:ind w:firstLine="426"/>
        <w:jc w:val="both"/>
      </w:pPr>
    </w:p>
    <w:p w:rsidR="0074776B" w:rsidRPr="003862A2" w:rsidRDefault="0074776B" w:rsidP="0074776B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3862A2">
        <w:rPr>
          <w:b/>
        </w:rPr>
        <w:t>4. Права и обязанности Сторон</w:t>
      </w:r>
    </w:p>
    <w:p w:rsidR="0074776B" w:rsidRPr="003862A2" w:rsidRDefault="0074776B" w:rsidP="0074776B">
      <w:pPr>
        <w:widowControl w:val="0"/>
        <w:autoSpaceDE w:val="0"/>
        <w:autoSpaceDN w:val="0"/>
        <w:adjustRightInd w:val="0"/>
        <w:ind w:firstLine="426"/>
        <w:jc w:val="center"/>
        <w:rPr>
          <w:b/>
        </w:rPr>
      </w:pPr>
    </w:p>
    <w:p w:rsidR="0074776B" w:rsidRPr="00ED236D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b/>
        </w:rPr>
      </w:pPr>
      <w:r w:rsidRPr="003862A2">
        <w:t xml:space="preserve">4.1. </w:t>
      </w:r>
      <w:r w:rsidRPr="00ED236D">
        <w:rPr>
          <w:b/>
        </w:rPr>
        <w:t>Арендодатель имеет право: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4.1.1. </w:t>
      </w:r>
      <w:r>
        <w:t>Д</w:t>
      </w:r>
      <w:r w:rsidRPr="00F477B3">
        <w:t xml:space="preserve">осрочно </w:t>
      </w:r>
      <w:r>
        <w:t>р</w:t>
      </w:r>
      <w:r w:rsidRPr="003862A2">
        <w:t xml:space="preserve">асторгнуть </w:t>
      </w:r>
      <w:r>
        <w:t xml:space="preserve">Договор </w:t>
      </w:r>
      <w:r w:rsidRPr="003862A2">
        <w:t>в</w:t>
      </w:r>
      <w:r>
        <w:t xml:space="preserve"> порядке и случаях, предусмотренных действующим законодательством и настоящим договором, в том числе при:</w:t>
      </w:r>
      <w:r w:rsidRPr="003862A2">
        <w:t xml:space="preserve"> 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- использовании земельного участка способам, приводящими к его порче;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- использования земельного участка не в соответствии с видом его разрешенного использования;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- использования земельного участка не в соответствии с его целевым назначением;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- неиспользование/не освоении земельного участка в течении 1 года;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- </w:t>
      </w:r>
      <w:r>
        <w:t>не внесении арендной платы либо внесение не в полном объеме более чем два периода подряд</w:t>
      </w:r>
      <w:r w:rsidRPr="003862A2">
        <w:t>;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 4.1.3;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 xml:space="preserve">- в случае нарушения п. 4.5.; 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- в случае осуществления Арендатором самовольной постройки на земельном участке;</w:t>
      </w:r>
    </w:p>
    <w:p w:rsidR="0074776B" w:rsidRPr="003862A2" w:rsidRDefault="0074776B" w:rsidP="0074776B">
      <w:pPr>
        <w:tabs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- использования </w:t>
      </w:r>
      <w:r>
        <w:t>У</w:t>
      </w:r>
      <w:r w:rsidRPr="003862A2">
        <w:t>частка способами, запрещенными земельным и иным законодательством Российской Федерации;</w:t>
      </w: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- осуществления </w:t>
      </w:r>
      <w:r>
        <w:t xml:space="preserve">Арендатором, </w:t>
      </w:r>
      <w:r w:rsidRPr="003862A2">
        <w:t>без уведомления Арендодателя или без регистрации</w:t>
      </w:r>
      <w:r>
        <w:t>,</w:t>
      </w:r>
      <w:r w:rsidRPr="003862A2">
        <w:t xml:space="preserve"> сделок, предусмотренных настоящим Договором, с правом аренды </w:t>
      </w:r>
      <w:r>
        <w:t>з</w:t>
      </w:r>
      <w:r w:rsidRPr="003862A2">
        <w:t>емельного участка;</w:t>
      </w:r>
    </w:p>
    <w:p w:rsidR="0074776B" w:rsidRPr="003862A2" w:rsidRDefault="0074776B" w:rsidP="0074776B">
      <w:pPr>
        <w:tabs>
          <w:tab w:val="left" w:pos="426"/>
          <w:tab w:val="left" w:pos="838"/>
          <w:tab w:val="left" w:pos="10263"/>
        </w:tabs>
        <w:autoSpaceDE w:val="0"/>
        <w:autoSpaceDN w:val="0"/>
        <w:ind w:firstLine="426"/>
        <w:jc w:val="both"/>
      </w:pPr>
      <w:r w:rsidRPr="003862A2">
        <w:t>- в случае отмены распорядительного акта, явившегося основанием для заключения настоящего Договора;</w:t>
      </w: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>- по иным основаниям, предусмотренным правовыми актами Российской Федерации.</w:t>
      </w: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>4.1.2. На беспрепятственный доступ на территорию арендуемого Участка с целью его осмотра на предмет соблюдения условий настоящего Договора.</w:t>
      </w:r>
    </w:p>
    <w:p w:rsid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4.1.2. На беспрепятственный доступ на территорию арендуемого Участка с целью его осмотра на предмет соблюдения условий настоящего Договора.</w:t>
      </w:r>
    </w:p>
    <w:p w:rsid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:rsid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4.1.4. На возмещение убытков, причиненных Арендатором, в том числе досрочным расторжением настоящего Договора по инициативе Арендатора; убытков, причиненных ухудшением</w:t>
      </w:r>
    </w:p>
    <w:p w:rsid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>
        <w:t>состояния земель и экологической обстановки в результате хозяйственной деятельности Арендатора;</w:t>
      </w:r>
    </w:p>
    <w:p w:rsid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>
        <w:t>убытков, причиненных ухудшением качества Участка в результате использования Участка не по целевому назначению или с нарушением законодательства РФ.</w:t>
      </w:r>
    </w:p>
    <w:p w:rsid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:rsidR="0074776B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:rsidR="00E010AE" w:rsidRPr="003862A2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</w:p>
    <w:p w:rsidR="0074776B" w:rsidRPr="00ED236D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b/>
        </w:rPr>
      </w:pPr>
      <w:r w:rsidRPr="003862A2">
        <w:t xml:space="preserve">4.2. </w:t>
      </w:r>
      <w:r w:rsidRPr="00ED236D">
        <w:rPr>
          <w:b/>
        </w:rPr>
        <w:t>Арендодатель обязан:</w:t>
      </w: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4.2.1. </w:t>
      </w:r>
      <w:r>
        <w:t>Передать Арендатору земельный участок по акту приема-передачи в день подписания настоящего договора.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4.2.2. </w:t>
      </w:r>
      <w:r>
        <w:t>Не чинить препятствия Арендатору в правомерном владении и пользовании земельного участка.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 xml:space="preserve">4.2.3. </w:t>
      </w:r>
      <w:r w:rsidRPr="003862A2">
        <w:t xml:space="preserve">Не вмешиваться в хозяйственную деятельность Арендатора, если она не противоречит условиям </w:t>
      </w:r>
      <w:r>
        <w:t>настоящего д</w:t>
      </w:r>
      <w:r w:rsidRPr="003862A2">
        <w:t>оговора и действующему законодательству</w:t>
      </w:r>
      <w:r>
        <w:t xml:space="preserve"> Российской Федерации, законодательства Московской области, регулирующего правоотношения по настоящему договору</w:t>
      </w:r>
      <w:r w:rsidRPr="003862A2">
        <w:t>.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>
        <w:t>4.2.4. В письменной форме в пятидневный срок уведомлять Арендатора об изменении реквизитов, указанных в пункте 3.2 настоящего договора, а также об изменении ИНН, КПП, почтового адреса, контактного телефона.</w:t>
      </w: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>4.3.</w:t>
      </w:r>
      <w:r w:rsidRPr="00ED236D">
        <w:rPr>
          <w:b/>
        </w:rPr>
        <w:t xml:space="preserve"> Арендатор имеет право:</w:t>
      </w: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3862A2">
        <w:rPr>
          <w:lang w:eastAsia="ru-RU"/>
        </w:rPr>
        <w:t xml:space="preserve">4.3.1. </w:t>
      </w:r>
      <w:r>
        <w:rPr>
          <w:lang w:eastAsia="ru-RU"/>
        </w:rPr>
        <w:t>Использовании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</w:t>
      </w:r>
      <w:r w:rsidRPr="003862A2">
        <w:rPr>
          <w:lang w:eastAsia="ru-RU"/>
        </w:rPr>
        <w:t>.</w:t>
      </w: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</w:pPr>
      <w:r w:rsidRPr="003862A2">
        <w:t xml:space="preserve">4.3.2. </w:t>
      </w:r>
      <w:r>
        <w:t>Возводить с соблюдением правил землепользования и застройки здания, строения, сооружения в соответствии с целью, указанной в п.1.2 настоящего договора, его разрешенным использованием с соблюдением требований градостроительных регламентов и иных правил и норм</w:t>
      </w:r>
      <w:r w:rsidRPr="003862A2">
        <w:t>.</w:t>
      </w:r>
    </w:p>
    <w:p w:rsidR="0074776B" w:rsidRPr="0059543E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  <w:rPr>
          <w:b/>
        </w:rPr>
      </w:pPr>
      <w:r w:rsidRPr="0059543E">
        <w:t xml:space="preserve">4.4. </w:t>
      </w:r>
      <w:r w:rsidRPr="0059543E">
        <w:rPr>
          <w:b/>
        </w:rPr>
        <w:t>Арендатор обязан:</w:t>
      </w:r>
    </w:p>
    <w:p w:rsidR="00E010AE" w:rsidRP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E010AE">
        <w:t>4.4.1 Использовать участок в соответствии с целью и условиями его предоставления.</w:t>
      </w:r>
    </w:p>
    <w:p w:rsidR="00E010AE" w:rsidRP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E010AE">
        <w:t>4.4.2. При досрочном расторжении настоящего договора</w:t>
      </w:r>
      <w:r>
        <w:t xml:space="preserve"> или по истечении его срока все </w:t>
      </w:r>
      <w:r w:rsidRPr="00E010AE">
        <w:t>произведенные без разрешения Арендодателя на Земел</w:t>
      </w:r>
      <w:r>
        <w:t xml:space="preserve">ьном участке улучшения передать </w:t>
      </w:r>
      <w:r w:rsidRPr="00E010AE">
        <w:t>Арендодателю безвозмездно.</w:t>
      </w:r>
    </w:p>
    <w:p w:rsidR="00E010AE" w:rsidRP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E010AE">
        <w:t>4.4.3. Не допускать действий, приводящих к ухудш</w:t>
      </w:r>
      <w:r>
        <w:t xml:space="preserve">ению качественных характеристик </w:t>
      </w:r>
      <w:r w:rsidRPr="00E010AE">
        <w:t>арендуемого участка и прилегающих к нему территорий, эколог</w:t>
      </w:r>
      <w:r>
        <w:t xml:space="preserve">ической обстановки местности, а </w:t>
      </w:r>
      <w:r w:rsidRPr="00E010AE">
        <w:t>также к загрязнению территории.</w:t>
      </w:r>
    </w:p>
    <w:p w:rsidR="00E010AE" w:rsidRP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E010AE">
        <w:t>4.4.4. Обеспечивать Арендодателю, органам муниципальн</w:t>
      </w:r>
      <w:r>
        <w:t xml:space="preserve">ого и государственного контроля </w:t>
      </w:r>
      <w:r w:rsidRPr="00E010AE">
        <w:t>свободный доступ на участок, специально выделенные части участка, в расположенные на участке</w:t>
      </w:r>
      <w:r>
        <w:t xml:space="preserve"> </w:t>
      </w:r>
      <w:r w:rsidRPr="00E010AE">
        <w:t>здания и сооружения.</w:t>
      </w:r>
    </w:p>
    <w:p w:rsidR="00E010AE" w:rsidRP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E010AE">
        <w:t>4.4.5. Выполнять условия эксплуатации городских под</w:t>
      </w:r>
      <w:r>
        <w:t xml:space="preserve">земных и наземных коммуникаций, </w:t>
      </w:r>
      <w:r w:rsidRPr="00E010AE">
        <w:t>сооружений, дорог, проездов и т.п. и не препятствовать их ремонту и обслуживанию (в случае если</w:t>
      </w:r>
      <w:r>
        <w:t xml:space="preserve"> </w:t>
      </w:r>
      <w:r w:rsidRPr="00E010AE">
        <w:t>такие расположены на земельном участке).</w:t>
      </w:r>
    </w:p>
    <w:p w:rsid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E010AE">
        <w:t>4.4.6. В десятидневный срок со дня изменения своего наименова</w:t>
      </w:r>
      <w:r>
        <w:t xml:space="preserve">ния (для юридических лиц), </w:t>
      </w:r>
      <w:r w:rsidRPr="00E010AE">
        <w:t>местонахождения (почтового адреса) и контактного теле</w:t>
      </w:r>
      <w:r>
        <w:t>фона письменно сообщить о таких изменениях Арендодателю.</w:t>
      </w:r>
    </w:p>
    <w:p w:rsid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  <w:rPr>
          <w:lang w:eastAsia="ru-RU"/>
        </w:rPr>
      </w:pPr>
      <w:r w:rsidRPr="00E010AE">
        <w:t>4.4.7. Не нарушать права других землепользователей, а так</w:t>
      </w:r>
      <w:r>
        <w:t xml:space="preserve">же порядок пользования водными, </w:t>
      </w:r>
      <w:r w:rsidRPr="00E010AE">
        <w:t>лесными и другими природными объектами.</w:t>
      </w:r>
      <w:r w:rsidRPr="00E010AE">
        <w:rPr>
          <w:lang w:eastAsia="ru-RU"/>
        </w:rPr>
        <w:t xml:space="preserve"> </w:t>
      </w:r>
    </w:p>
    <w:p w:rsid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E010AE">
        <w:rPr>
          <w:lang w:eastAsia="ru-RU"/>
        </w:rPr>
        <w:t>4.4.8. Осуществлят</w:t>
      </w:r>
      <w:r>
        <w:rPr>
          <w:lang w:eastAsia="ru-RU"/>
        </w:rPr>
        <w:t xml:space="preserve">ь мероприятия по охране земель, </w:t>
      </w:r>
      <w:r w:rsidRPr="00E010AE">
        <w:rPr>
          <w:lang w:eastAsia="ru-RU"/>
        </w:rPr>
        <w:t>установленные действующим</w:t>
      </w:r>
      <w:r>
        <w:t xml:space="preserve"> </w:t>
      </w:r>
      <w:r w:rsidRPr="00E010AE">
        <w:rPr>
          <w:lang w:eastAsia="ru-RU"/>
        </w:rPr>
        <w:t>законодательством Российской Федерации, законодательством Московской области.</w:t>
      </w:r>
    </w:p>
    <w:p w:rsid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E010AE">
        <w:rPr>
          <w:lang w:eastAsia="ru-RU"/>
        </w:rPr>
        <w:t>4.4.9. Обеспечить допуск представителей собственника или представителей организаций,</w:t>
      </w:r>
      <w:r>
        <w:t xml:space="preserve"> </w:t>
      </w:r>
      <w:r w:rsidRPr="00E010AE">
        <w:rPr>
          <w:lang w:eastAsia="ru-RU"/>
        </w:rPr>
        <w:t>осуществляющих эксплуатацию объектов электросетевого хозяйства, к данным объектам в целях</w:t>
      </w:r>
      <w:r>
        <w:t xml:space="preserve"> о</w:t>
      </w:r>
      <w:r w:rsidRPr="00E010AE">
        <w:rPr>
          <w:lang w:eastAsia="ru-RU"/>
        </w:rPr>
        <w:t xml:space="preserve">беспечения их безопасности </w:t>
      </w:r>
      <w:r w:rsidRPr="00E010AE">
        <w:rPr>
          <w:i/>
          <w:iCs/>
          <w:lang w:eastAsia="ru-RU"/>
        </w:rPr>
        <w:t>(в случае если такие расположены на земельном участке)</w:t>
      </w:r>
      <w:r w:rsidRPr="00E010AE">
        <w:rPr>
          <w:lang w:eastAsia="ru-RU"/>
        </w:rPr>
        <w:t>.</w:t>
      </w:r>
    </w:p>
    <w:p w:rsid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E010AE">
        <w:rPr>
          <w:lang w:eastAsia="ru-RU"/>
        </w:rPr>
        <w:t xml:space="preserve">4.4.10. Ежеквартально/ежемесячно и в полном </w:t>
      </w:r>
      <w:r>
        <w:rPr>
          <w:lang w:eastAsia="ru-RU"/>
        </w:rPr>
        <w:t xml:space="preserve">объеме уплачивать причитающуюся </w:t>
      </w:r>
      <w:r w:rsidRPr="00E010AE">
        <w:rPr>
          <w:lang w:eastAsia="ru-RU"/>
        </w:rPr>
        <w:t>Арендодателю арендную плату и по требованию Арендодателя представлять копии платежных</w:t>
      </w:r>
      <w:r>
        <w:t xml:space="preserve"> </w:t>
      </w:r>
      <w:r w:rsidRPr="00E010AE">
        <w:rPr>
          <w:lang w:eastAsia="ru-RU"/>
        </w:rPr>
        <w:t>документов, подтверждающих факт оплаты арендной платы.</w:t>
      </w:r>
    </w:p>
    <w:p w:rsidR="00E010AE" w:rsidRP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E010AE">
        <w:rPr>
          <w:lang w:eastAsia="ru-RU"/>
        </w:rPr>
        <w:t>4.4.11. В случае получения уведомления от Арендодателя, согласно п. 4.2.4 настоящего договора</w:t>
      </w:r>
    </w:p>
    <w:p w:rsidR="00E010AE" w:rsidRDefault="00E010AE" w:rsidP="00E010AE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E010AE">
        <w:rPr>
          <w:lang w:eastAsia="ru-RU"/>
        </w:rPr>
        <w:t>перечислять арендную плату по рекви</w:t>
      </w:r>
      <w:r>
        <w:rPr>
          <w:lang w:eastAsia="ru-RU"/>
        </w:rPr>
        <w:t>зитам, указанным в уведомлении.</w:t>
      </w:r>
    </w:p>
    <w:p w:rsidR="00E010AE" w:rsidRPr="00E010AE" w:rsidRDefault="00E010AE" w:rsidP="00E010AE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10AE">
        <w:rPr>
          <w:lang w:eastAsia="ru-RU"/>
        </w:rPr>
        <w:t>4.4.12. Передать участок Арендодателю по Акту приема-передачи в течение пяти дней после</w:t>
      </w:r>
    </w:p>
    <w:p w:rsidR="00E010AE" w:rsidRDefault="00E010AE" w:rsidP="00E010AE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E010AE">
        <w:rPr>
          <w:lang w:eastAsia="ru-RU"/>
        </w:rPr>
        <w:t>окончания срок</w:t>
      </w:r>
      <w:r>
        <w:rPr>
          <w:lang w:eastAsia="ru-RU"/>
        </w:rPr>
        <w:t>а действия настоящего договора.</w:t>
      </w:r>
    </w:p>
    <w:p w:rsidR="00E010AE" w:rsidRPr="00E010AE" w:rsidRDefault="00E010AE" w:rsidP="00E010AE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10AE">
        <w:rPr>
          <w:lang w:eastAsia="ru-RU"/>
        </w:rPr>
        <w:t xml:space="preserve">4.4.13. Использовать Земельный участок в соответствии с </w:t>
      </w:r>
      <w:r>
        <w:rPr>
          <w:lang w:eastAsia="ru-RU"/>
        </w:rPr>
        <w:t xml:space="preserve">требованиями Воздушного кодекса </w:t>
      </w:r>
      <w:r w:rsidRPr="00E010AE">
        <w:rPr>
          <w:lang w:eastAsia="ru-RU"/>
        </w:rPr>
        <w:t>Российской Федерации, Федерального закона от 01.07.2017 № 135-ФЗ «О внесении изменений в</w:t>
      </w:r>
      <w:r>
        <w:rPr>
          <w:lang w:eastAsia="ru-RU"/>
        </w:rPr>
        <w:t xml:space="preserve"> </w:t>
      </w:r>
      <w:r w:rsidRPr="00E010AE">
        <w:rPr>
          <w:lang w:eastAsia="ru-RU"/>
        </w:rPr>
        <w:t>отдельные законодательные акты РФ в части совершенс</w:t>
      </w:r>
      <w:r>
        <w:rPr>
          <w:lang w:eastAsia="ru-RU"/>
        </w:rPr>
        <w:t xml:space="preserve">твования порядка установления и </w:t>
      </w:r>
      <w:r w:rsidRPr="00E010AE">
        <w:rPr>
          <w:lang w:eastAsia="ru-RU"/>
        </w:rPr>
        <w:t xml:space="preserve">использования </w:t>
      </w:r>
      <w:proofErr w:type="spellStart"/>
      <w:r w:rsidRPr="00E010AE">
        <w:rPr>
          <w:lang w:eastAsia="ru-RU"/>
        </w:rPr>
        <w:t>приаэродромной</w:t>
      </w:r>
      <w:proofErr w:type="spellEnd"/>
      <w:r w:rsidRPr="00E010AE">
        <w:rPr>
          <w:lang w:eastAsia="ru-RU"/>
        </w:rPr>
        <w:t xml:space="preserve"> территории и санит</w:t>
      </w:r>
      <w:r>
        <w:rPr>
          <w:lang w:eastAsia="ru-RU"/>
        </w:rPr>
        <w:t xml:space="preserve">арно-защитной зоны», санитарно- </w:t>
      </w:r>
      <w:r w:rsidRPr="00E010AE">
        <w:rPr>
          <w:lang w:eastAsia="ru-RU"/>
        </w:rPr>
        <w:t>эпидемиологических правил и нормативов СанПиН 2.2.1/2.1.1.1200-03 «Санитарно-защитные зоны и</w:t>
      </w:r>
      <w:r>
        <w:rPr>
          <w:lang w:eastAsia="ru-RU"/>
        </w:rPr>
        <w:t xml:space="preserve"> </w:t>
      </w:r>
      <w:r w:rsidRPr="00E010AE">
        <w:rPr>
          <w:lang w:eastAsia="ru-RU"/>
        </w:rPr>
        <w:t>санитарная классификация предприятий, сооружений</w:t>
      </w:r>
      <w:r>
        <w:rPr>
          <w:lang w:eastAsia="ru-RU"/>
        </w:rPr>
        <w:t xml:space="preserve"> и иных объектов», утвержденных </w:t>
      </w:r>
      <w:r w:rsidRPr="00E010AE">
        <w:rPr>
          <w:lang w:eastAsia="ru-RU"/>
        </w:rPr>
        <w:t>постановлением Главного государственного санитар</w:t>
      </w:r>
      <w:r>
        <w:rPr>
          <w:lang w:eastAsia="ru-RU"/>
        </w:rPr>
        <w:t xml:space="preserve">ного врача Российской Федерации </w:t>
      </w:r>
      <w:r w:rsidRPr="00E010AE">
        <w:rPr>
          <w:lang w:eastAsia="ru-RU"/>
        </w:rPr>
        <w:t>от 25.09.2007 № 74.</w:t>
      </w:r>
    </w:p>
    <w:p w:rsidR="00E010AE" w:rsidRPr="00E010AE" w:rsidRDefault="00E010AE" w:rsidP="00E010AE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10AE">
        <w:rPr>
          <w:lang w:eastAsia="ru-RU"/>
        </w:rPr>
        <w:t>4.4.14. Согласовать размещение объекта капитального</w:t>
      </w:r>
      <w:r>
        <w:rPr>
          <w:lang w:eastAsia="ru-RU"/>
        </w:rPr>
        <w:t xml:space="preserve"> строительства в соответствии с </w:t>
      </w:r>
      <w:r w:rsidRPr="00E010AE">
        <w:rPr>
          <w:lang w:eastAsia="ru-RU"/>
        </w:rPr>
        <w:t>действующим законодательством.</w:t>
      </w:r>
    </w:p>
    <w:p w:rsidR="00E010AE" w:rsidRPr="00E010AE" w:rsidRDefault="00E010AE" w:rsidP="00E010AE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10AE">
        <w:rPr>
          <w:lang w:eastAsia="ru-RU"/>
        </w:rPr>
        <w:t>4.5. Арендатор не вправе уступать права и осуществлять перевод долга по обязательствам,</w:t>
      </w:r>
    </w:p>
    <w:p w:rsidR="0074776B" w:rsidRPr="00E010AE" w:rsidRDefault="00E010AE" w:rsidP="00E010AE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E010AE">
        <w:rPr>
          <w:lang w:eastAsia="ru-RU"/>
        </w:rPr>
        <w:t xml:space="preserve">возникшим из договора. Обязательства по договору должны быть исполнены Арендатором лично. </w:t>
      </w: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  <w:rPr>
          <w:lang w:eastAsia="ru-RU"/>
        </w:rPr>
      </w:pP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630"/>
        <w:jc w:val="center"/>
        <w:rPr>
          <w:b/>
        </w:rPr>
      </w:pP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  <w:r w:rsidRPr="003862A2">
        <w:rPr>
          <w:b/>
        </w:rPr>
        <w:t>5. Ответственность Сторон</w:t>
      </w: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630"/>
        <w:jc w:val="center"/>
        <w:rPr>
          <w:b/>
        </w:rPr>
      </w:pPr>
    </w:p>
    <w:p w:rsidR="00E010AE" w:rsidRDefault="00E010AE" w:rsidP="00E010AE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:rsidR="00E010AE" w:rsidRDefault="00E010AE" w:rsidP="00E010AE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:rsidR="00E010AE" w:rsidRDefault="00E010AE" w:rsidP="00E010AE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Арендодатель вправе требовать досрочного расторжения настоящего договора только после</w:t>
      </w:r>
    </w:p>
    <w:p w:rsidR="00E010AE" w:rsidRDefault="00E010AE" w:rsidP="00E010AE">
      <w:pPr>
        <w:suppressAutoHyphens w:val="0"/>
        <w:autoSpaceDE w:val="0"/>
        <w:autoSpaceDN w:val="0"/>
        <w:adjustRightInd w:val="0"/>
        <w:jc w:val="both"/>
        <w:rPr>
          <w:lang w:eastAsia="ru-RU"/>
        </w:rPr>
      </w:pPr>
      <w:r>
        <w:rPr>
          <w:lang w:eastAsia="ru-RU"/>
        </w:rPr>
        <w:t>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:rsidR="0074776B" w:rsidRDefault="00E010AE" w:rsidP="00E010AE">
      <w:pPr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  <w:r w:rsidRPr="003862A2">
        <w:rPr>
          <w:b/>
        </w:rPr>
        <w:t xml:space="preserve">6. </w:t>
      </w:r>
      <w:r w:rsidRPr="003862A2">
        <w:rPr>
          <w:b/>
          <w:lang w:eastAsia="ru-RU"/>
        </w:rPr>
        <w:t>Рассмотрение споров</w:t>
      </w: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</w:rPr>
      </w:pP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 w:rsidRPr="003862A2">
        <w:t xml:space="preserve">6.1. </w:t>
      </w:r>
      <w:r w:rsidRPr="0059543E">
        <w:t xml:space="preserve">Все споры </w:t>
      </w:r>
      <w:r>
        <w:t xml:space="preserve">и разногласия, которые могут возникнуть </w:t>
      </w:r>
      <w:r w:rsidRPr="0059543E">
        <w:t xml:space="preserve">между Сторонами, возникающие по настоящему Договору, разрешаются </w:t>
      </w:r>
      <w:r>
        <w:t>путем переговоров</w:t>
      </w:r>
      <w:r w:rsidRPr="0059543E">
        <w:t>.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  <w: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lang w:eastAsia="ru-RU"/>
        </w:rPr>
      </w:pPr>
      <w:r w:rsidRPr="003862A2">
        <w:rPr>
          <w:b/>
          <w:lang w:eastAsia="ru-RU"/>
        </w:rPr>
        <w:t xml:space="preserve">7. </w:t>
      </w:r>
      <w:r w:rsidRPr="003862A2">
        <w:rPr>
          <w:b/>
        </w:rPr>
        <w:t>Изменение</w:t>
      </w:r>
      <w:r>
        <w:rPr>
          <w:b/>
        </w:rPr>
        <w:t xml:space="preserve"> условий</w:t>
      </w:r>
      <w:r w:rsidRPr="003862A2">
        <w:rPr>
          <w:b/>
        </w:rPr>
        <w:t xml:space="preserve"> </w:t>
      </w:r>
      <w:r>
        <w:rPr>
          <w:b/>
        </w:rPr>
        <w:t>д</w:t>
      </w:r>
      <w:r w:rsidRPr="003862A2">
        <w:rPr>
          <w:b/>
        </w:rPr>
        <w:t>оговора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8"/>
        <w:jc w:val="both"/>
      </w:pPr>
    </w:p>
    <w:p w:rsidR="00E010AE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</w:pPr>
      <w:r>
        <w:t>7.1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и подлежит регистрации в установленном порядке (для договоров, заключённых на срок более 1 года)</w:t>
      </w:r>
    </w:p>
    <w:p w:rsidR="0074776B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709"/>
        <w:jc w:val="both"/>
        <w:rPr>
          <w:lang w:eastAsia="ru-RU"/>
        </w:rPr>
      </w:pPr>
      <w:r>
        <w:t>7.2. Изменение вида разрешенного использования земельного участка не допускается.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 w:rsidRPr="00BA5BA3">
        <w:rPr>
          <w:b/>
          <w:bCs/>
          <w:lang w:eastAsia="ru-RU"/>
        </w:rPr>
        <w:t xml:space="preserve">8. </w:t>
      </w:r>
      <w:r>
        <w:rPr>
          <w:b/>
          <w:bCs/>
          <w:lang w:eastAsia="ru-RU"/>
        </w:rPr>
        <w:t>Дополнительные и о</w:t>
      </w:r>
      <w:r w:rsidRPr="00BA5BA3">
        <w:rPr>
          <w:b/>
          <w:bCs/>
          <w:lang w:eastAsia="ru-RU"/>
        </w:rPr>
        <w:t xml:space="preserve">собые условия </w:t>
      </w:r>
      <w:r>
        <w:rPr>
          <w:b/>
          <w:bCs/>
          <w:lang w:eastAsia="ru-RU"/>
        </w:rPr>
        <w:t>д</w:t>
      </w:r>
      <w:r w:rsidRPr="00BA5BA3">
        <w:rPr>
          <w:b/>
          <w:bCs/>
          <w:lang w:eastAsia="ru-RU"/>
        </w:rPr>
        <w:t>оговора</w:t>
      </w:r>
    </w:p>
    <w:p w:rsidR="0074776B" w:rsidRPr="00BA5BA3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ind w:firstLine="397"/>
        <w:jc w:val="center"/>
        <w:rPr>
          <w:b/>
          <w:bCs/>
          <w:lang w:eastAsia="ru-RU"/>
        </w:rPr>
      </w:pPr>
    </w:p>
    <w:p w:rsidR="0074776B" w:rsidRDefault="0074776B" w:rsidP="0074776B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BA5BA3">
        <w:rPr>
          <w:lang w:eastAsia="ru-RU"/>
        </w:rPr>
        <w:t xml:space="preserve">8.1. </w:t>
      </w:r>
      <w:r>
        <w:rPr>
          <w:lang w:eastAsia="ru-RU"/>
        </w:rPr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течении 6 месяцев сторон должны встретиться для выработки взаимоприемлемого решения, связанного с продолжением настоящего договора.</w:t>
      </w:r>
    </w:p>
    <w:p w:rsidR="0074776B" w:rsidRPr="00BA5BA3" w:rsidRDefault="0074776B" w:rsidP="0074776B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>
        <w:rPr>
          <w:lang w:eastAsia="ru-RU"/>
        </w:rPr>
        <w:t xml:space="preserve">8.2. </w:t>
      </w:r>
      <w:r w:rsidRPr="00BA5BA3">
        <w:rPr>
          <w:lang w:eastAsia="ru-RU"/>
        </w:rPr>
        <w:t xml:space="preserve">Расходы по государственной регистрации настоящего </w:t>
      </w:r>
      <w:r>
        <w:rPr>
          <w:lang w:eastAsia="ru-RU"/>
        </w:rPr>
        <w:t>д</w:t>
      </w:r>
      <w:r w:rsidRPr="00BA5BA3">
        <w:rPr>
          <w:lang w:eastAsia="ru-RU"/>
        </w:rPr>
        <w:t>оговора, а также изменений и дополнений к нему возлагаются на Арендатора.</w:t>
      </w:r>
    </w:p>
    <w:p w:rsidR="0074776B" w:rsidRPr="00BA5BA3" w:rsidRDefault="0074776B" w:rsidP="0074776B">
      <w:pPr>
        <w:tabs>
          <w:tab w:val="left" w:pos="426"/>
          <w:tab w:val="left" w:pos="838"/>
          <w:tab w:val="left" w:pos="1372"/>
          <w:tab w:val="left" w:pos="10263"/>
        </w:tabs>
        <w:autoSpaceDE w:val="0"/>
        <w:autoSpaceDN w:val="0"/>
        <w:ind w:firstLine="426"/>
        <w:jc w:val="both"/>
        <w:rPr>
          <w:lang w:eastAsia="ru-RU"/>
        </w:rPr>
      </w:pPr>
      <w:r w:rsidRPr="00BA5BA3">
        <w:rPr>
          <w:lang w:eastAsia="ru-RU"/>
        </w:rPr>
        <w:t>8.</w:t>
      </w:r>
      <w:r>
        <w:rPr>
          <w:lang w:eastAsia="ru-RU"/>
        </w:rPr>
        <w:t>3</w:t>
      </w:r>
      <w:r w:rsidRPr="00BA5BA3">
        <w:rPr>
          <w:lang w:eastAsia="ru-RU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>9</w:t>
      </w:r>
      <w:r w:rsidRPr="003862A2">
        <w:rPr>
          <w:b/>
          <w:bCs/>
          <w:lang w:eastAsia="ru-RU"/>
        </w:rPr>
        <w:t>. Приложения к Договору</w:t>
      </w: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center"/>
        <w:rPr>
          <w:b/>
          <w:bCs/>
          <w:lang w:eastAsia="ru-RU"/>
        </w:rPr>
      </w:pPr>
    </w:p>
    <w:p w:rsidR="0074776B" w:rsidRDefault="0074776B" w:rsidP="0074776B">
      <w:pPr>
        <w:widowControl w:val="0"/>
        <w:autoSpaceDE w:val="0"/>
        <w:autoSpaceDN w:val="0"/>
        <w:adjustRightInd w:val="0"/>
        <w:jc w:val="both"/>
      </w:pPr>
      <w:r w:rsidRPr="003862A2">
        <w:t xml:space="preserve">Приложение № 1 </w:t>
      </w:r>
      <w:r>
        <w:t>–</w:t>
      </w:r>
      <w:r w:rsidRPr="003862A2">
        <w:t xml:space="preserve"> </w:t>
      </w:r>
      <w:r>
        <w:t xml:space="preserve">Выписка из ЕГРН </w:t>
      </w:r>
      <w:r w:rsidRPr="003862A2">
        <w:t>Участка.</w:t>
      </w:r>
    </w:p>
    <w:p w:rsidR="0074776B" w:rsidRDefault="0074776B" w:rsidP="0074776B">
      <w:pPr>
        <w:widowControl w:val="0"/>
        <w:autoSpaceDE w:val="0"/>
        <w:autoSpaceDN w:val="0"/>
        <w:adjustRightInd w:val="0"/>
        <w:jc w:val="both"/>
      </w:pPr>
      <w:r w:rsidRPr="0056273B">
        <w:t xml:space="preserve">Приложение № </w:t>
      </w:r>
      <w:r>
        <w:t>2</w:t>
      </w:r>
      <w:r w:rsidRPr="0056273B">
        <w:t xml:space="preserve"> – </w:t>
      </w:r>
      <w:r>
        <w:t>П</w:t>
      </w:r>
      <w:r w:rsidRPr="0056273B">
        <w:t>ротокол № ______ от _______ 201__г. «_____________»</w:t>
      </w:r>
      <w:r>
        <w:t>.</w:t>
      </w:r>
    </w:p>
    <w:p w:rsidR="0074776B" w:rsidRPr="003862A2" w:rsidRDefault="0074776B" w:rsidP="0074776B">
      <w:pPr>
        <w:widowControl w:val="0"/>
        <w:autoSpaceDE w:val="0"/>
        <w:autoSpaceDN w:val="0"/>
        <w:adjustRightInd w:val="0"/>
        <w:jc w:val="both"/>
      </w:pPr>
      <w:r>
        <w:t xml:space="preserve">Приложение № 3 – </w:t>
      </w:r>
      <w:r w:rsidRPr="00EC01AA">
        <w:t>А</w:t>
      </w:r>
      <w:r>
        <w:t xml:space="preserve">кт </w:t>
      </w:r>
      <w:r w:rsidRPr="00EC01AA">
        <w:t>приема-передачи земельного участка</w:t>
      </w:r>
      <w:r>
        <w:t>.</w:t>
      </w:r>
    </w:p>
    <w:p w:rsidR="0074776B" w:rsidRPr="003862A2" w:rsidRDefault="0074776B" w:rsidP="0074776B">
      <w:pPr>
        <w:widowControl w:val="0"/>
        <w:autoSpaceDE w:val="0"/>
        <w:autoSpaceDN w:val="0"/>
        <w:adjustRightInd w:val="0"/>
        <w:jc w:val="both"/>
      </w:pPr>
    </w:p>
    <w:p w:rsidR="0074776B" w:rsidRDefault="0074776B" w:rsidP="0074776B">
      <w:pPr>
        <w:autoSpaceDE w:val="0"/>
        <w:autoSpaceDN w:val="0"/>
        <w:jc w:val="center"/>
        <w:rPr>
          <w:b/>
          <w:bCs/>
          <w:lang w:eastAsia="ru-RU"/>
        </w:rPr>
      </w:pPr>
      <w:r>
        <w:rPr>
          <w:b/>
          <w:bCs/>
          <w:lang w:eastAsia="ru-RU"/>
        </w:rPr>
        <w:t>10</w:t>
      </w:r>
      <w:r w:rsidRPr="003862A2">
        <w:rPr>
          <w:b/>
          <w:bCs/>
          <w:lang w:eastAsia="ru-RU"/>
        </w:rPr>
        <w:t>. Реквизиты Сторон</w:t>
      </w:r>
    </w:p>
    <w:p w:rsidR="0074776B" w:rsidRPr="003862A2" w:rsidRDefault="0074776B" w:rsidP="0074776B">
      <w:pPr>
        <w:autoSpaceDE w:val="0"/>
        <w:autoSpaceDN w:val="0"/>
        <w:jc w:val="center"/>
        <w:rPr>
          <w:b/>
          <w:bCs/>
          <w:lang w:eastAsia="ru-RU"/>
        </w:rPr>
      </w:pPr>
    </w:p>
    <w:p w:rsidR="0074776B" w:rsidRDefault="0074776B" w:rsidP="0074776B">
      <w:pPr>
        <w:widowControl w:val="0"/>
        <w:autoSpaceDE w:val="0"/>
        <w:autoSpaceDN w:val="0"/>
        <w:adjustRightInd w:val="0"/>
        <w:jc w:val="both"/>
      </w:pPr>
      <w:r w:rsidRPr="00BA5BA3">
        <w:rPr>
          <w:u w:val="single"/>
        </w:rPr>
        <w:t>Арендодатель</w:t>
      </w:r>
      <w:r w:rsidRPr="003862A2">
        <w:t xml:space="preserve">: </w:t>
      </w:r>
    </w:p>
    <w:p w:rsidR="0074776B" w:rsidRPr="003862A2" w:rsidRDefault="0074776B" w:rsidP="0074776B">
      <w:pPr>
        <w:widowControl w:val="0"/>
        <w:autoSpaceDE w:val="0"/>
        <w:autoSpaceDN w:val="0"/>
        <w:adjustRightInd w:val="0"/>
        <w:jc w:val="both"/>
      </w:pPr>
      <w:r w:rsidRPr="003862A2">
        <w:t>142000, город Домодедово, Московской области, пл. 30-летия Победы, дом 1.</w:t>
      </w:r>
    </w:p>
    <w:p w:rsidR="0074776B" w:rsidRPr="003862A2" w:rsidRDefault="0074776B" w:rsidP="0074776B">
      <w:pPr>
        <w:widowControl w:val="0"/>
        <w:autoSpaceDE w:val="0"/>
        <w:autoSpaceDN w:val="0"/>
        <w:adjustRightInd w:val="0"/>
        <w:jc w:val="both"/>
      </w:pPr>
      <w:r w:rsidRPr="003862A2">
        <w:t>ИНН 5009027119, КПП 500901001, ОГРН 1035002002474</w:t>
      </w:r>
    </w:p>
    <w:p w:rsidR="0074776B" w:rsidRPr="003862A2" w:rsidRDefault="0074776B" w:rsidP="0074776B">
      <w:pPr>
        <w:widowControl w:val="0"/>
        <w:autoSpaceDE w:val="0"/>
        <w:autoSpaceDN w:val="0"/>
        <w:adjustRightInd w:val="0"/>
        <w:jc w:val="both"/>
      </w:pPr>
    </w:p>
    <w:p w:rsidR="0074776B" w:rsidRDefault="0074776B" w:rsidP="0074776B">
      <w:pPr>
        <w:widowControl w:val="0"/>
        <w:autoSpaceDE w:val="0"/>
        <w:autoSpaceDN w:val="0"/>
        <w:adjustRightInd w:val="0"/>
        <w:jc w:val="both"/>
      </w:pPr>
      <w:r w:rsidRPr="00BA5BA3">
        <w:rPr>
          <w:u w:val="single"/>
        </w:rPr>
        <w:t>Арендатор</w:t>
      </w:r>
      <w:r w:rsidRPr="003862A2">
        <w:t xml:space="preserve">: </w:t>
      </w: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74776B" w:rsidRPr="003862A2" w:rsidRDefault="0074776B" w:rsidP="0074776B">
      <w:pPr>
        <w:widowControl w:val="0"/>
        <w:autoSpaceDE w:val="0"/>
        <w:autoSpaceDN w:val="0"/>
        <w:adjustRightInd w:val="0"/>
        <w:jc w:val="both"/>
      </w:pPr>
    </w:p>
    <w:p w:rsidR="0074776B" w:rsidRDefault="0074776B" w:rsidP="0074776B">
      <w:pPr>
        <w:autoSpaceDE w:val="0"/>
        <w:autoSpaceDN w:val="0"/>
        <w:jc w:val="center"/>
        <w:rPr>
          <w:b/>
          <w:bCs/>
          <w:lang w:eastAsia="ru-RU"/>
        </w:rPr>
      </w:pPr>
      <w:r w:rsidRPr="003862A2">
        <w:rPr>
          <w:b/>
          <w:bCs/>
          <w:lang w:eastAsia="ru-RU"/>
        </w:rPr>
        <w:t>1</w:t>
      </w:r>
      <w:r>
        <w:rPr>
          <w:b/>
          <w:bCs/>
          <w:lang w:eastAsia="ru-RU"/>
        </w:rPr>
        <w:t>1</w:t>
      </w:r>
      <w:r w:rsidRPr="003862A2">
        <w:rPr>
          <w:b/>
          <w:bCs/>
          <w:lang w:eastAsia="ru-RU"/>
        </w:rPr>
        <w:t>. Подписи Сторон</w:t>
      </w:r>
    </w:p>
    <w:p w:rsidR="0074776B" w:rsidRPr="003862A2" w:rsidRDefault="0074776B" w:rsidP="0074776B">
      <w:pPr>
        <w:autoSpaceDE w:val="0"/>
        <w:autoSpaceDN w:val="0"/>
        <w:jc w:val="center"/>
        <w:rPr>
          <w:b/>
          <w:bCs/>
          <w:lang w:eastAsia="ru-RU"/>
        </w:rPr>
      </w:pPr>
    </w:p>
    <w:p w:rsidR="0074776B" w:rsidRPr="003862A2" w:rsidRDefault="0074776B" w:rsidP="0074776B">
      <w:pPr>
        <w:autoSpaceDE w:val="0"/>
        <w:autoSpaceDN w:val="0"/>
        <w:jc w:val="center"/>
        <w:rPr>
          <w:b/>
          <w:bCs/>
          <w:lang w:eastAsia="ru-RU"/>
        </w:rPr>
      </w:pP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Заместитель Руководителя                             </w:t>
      </w:r>
      <w:r>
        <w:t>_______________________________________</w:t>
      </w: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Администрации-                                              </w:t>
      </w:r>
      <w:r>
        <w:t>_______________________________________</w:t>
      </w:r>
      <w:r>
        <w:tab/>
        <w:t>»</w:t>
      </w:r>
      <w:r w:rsidRPr="003862A2">
        <w:t xml:space="preserve">                      </w:t>
      </w:r>
    </w:p>
    <w:p w:rsidR="0074776B" w:rsidRPr="003862A2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 xml:space="preserve">Председатель Комитета                                  </w:t>
      </w:r>
      <w:r>
        <w:t>_______________________________________</w:t>
      </w:r>
      <w:r w:rsidRPr="003862A2">
        <w:tab/>
      </w:r>
      <w:r w:rsidRPr="003862A2">
        <w:tab/>
      </w:r>
      <w:r w:rsidRPr="003862A2">
        <w:tab/>
      </w:r>
      <w:r w:rsidRPr="003862A2">
        <w:tab/>
      </w:r>
      <w:r w:rsidRPr="003862A2">
        <w:tab/>
      </w:r>
      <w:r w:rsidRPr="003862A2">
        <w:tab/>
        <w:t xml:space="preserve">                          Покупатель:</w:t>
      </w:r>
    </w:p>
    <w:p w:rsidR="0074776B" w:rsidRPr="003862A2" w:rsidRDefault="0074776B" w:rsidP="0074776B">
      <w:pPr>
        <w:pStyle w:val="2b"/>
        <w:rPr>
          <w:spacing w:val="-3"/>
          <w:w w:val="85"/>
          <w:sz w:val="24"/>
          <w:szCs w:val="24"/>
        </w:rPr>
      </w:pPr>
    </w:p>
    <w:p w:rsidR="0074776B" w:rsidRPr="003862A2" w:rsidRDefault="0074776B" w:rsidP="0074776B">
      <w:pPr>
        <w:pStyle w:val="2b"/>
        <w:rPr>
          <w:spacing w:val="-3"/>
          <w:w w:val="85"/>
          <w:sz w:val="24"/>
          <w:szCs w:val="24"/>
        </w:rPr>
      </w:pPr>
    </w:p>
    <w:p w:rsidR="0074776B" w:rsidRPr="003862A2" w:rsidRDefault="0074776B" w:rsidP="0074776B">
      <w:pPr>
        <w:pStyle w:val="2b"/>
        <w:rPr>
          <w:spacing w:val="-3"/>
          <w:w w:val="85"/>
          <w:sz w:val="24"/>
          <w:szCs w:val="24"/>
        </w:rPr>
      </w:pP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  <w:r w:rsidRPr="003862A2">
        <w:t>_</w:t>
      </w:r>
      <w:r w:rsidRPr="00EC01AA">
        <w:rPr>
          <w:u w:val="single"/>
        </w:rPr>
        <w:t>_____________</w:t>
      </w:r>
      <w:r>
        <w:t>/</w:t>
      </w:r>
      <w:r w:rsidRPr="003862A2">
        <w:t xml:space="preserve">Е.М. Хрусталева                 </w:t>
      </w:r>
      <w:r w:rsidRPr="00EC01AA">
        <w:rPr>
          <w:u w:val="single"/>
        </w:rPr>
        <w:t>____________ /______________</w:t>
      </w: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:rsidR="0074776B" w:rsidRDefault="0074776B" w:rsidP="0074776B">
      <w:pPr>
        <w:tabs>
          <w:tab w:val="left" w:pos="838"/>
          <w:tab w:val="left" w:pos="1372"/>
          <w:tab w:val="left" w:pos="10263"/>
        </w:tabs>
        <w:autoSpaceDE w:val="0"/>
        <w:autoSpaceDN w:val="0"/>
        <w:jc w:val="both"/>
      </w:pPr>
    </w:p>
    <w:p w:rsidR="0074776B" w:rsidRDefault="0074776B" w:rsidP="0074776B">
      <w:pPr>
        <w:jc w:val="right"/>
        <w:rPr>
          <w:rFonts w:eastAsia="Arial"/>
          <w:color w:val="000000"/>
          <w:szCs w:val="20"/>
          <w:lang w:eastAsia="ru-RU"/>
        </w:rPr>
      </w:pPr>
      <w:r>
        <w:rPr>
          <w:rFonts w:eastAsia="Arial"/>
          <w:color w:val="000000"/>
          <w:szCs w:val="20"/>
          <w:lang w:eastAsia="ru-RU"/>
        </w:rPr>
        <w:br w:type="page"/>
      </w:r>
    </w:p>
    <w:p w:rsidR="00E010AE" w:rsidRPr="00F115C0" w:rsidRDefault="00E010AE" w:rsidP="00E010AE">
      <w:pPr>
        <w:spacing w:after="400" w:line="245" w:lineRule="exact"/>
        <w:ind w:right="100"/>
        <w:jc w:val="right"/>
        <w:rPr>
          <w:bCs/>
        </w:rPr>
      </w:pPr>
      <w:bookmarkStart w:id="111" w:name="_Hlk510694001"/>
      <w:r w:rsidRPr="00F115C0">
        <w:t xml:space="preserve">Приложение 2 к договору аренды </w:t>
      </w:r>
      <w:r w:rsidRPr="00F115C0">
        <w:rPr>
          <w:bCs/>
        </w:rPr>
        <w:t>№ ___ от _</w:t>
      </w:r>
      <w:proofErr w:type="gramStart"/>
      <w:r w:rsidRPr="00F115C0">
        <w:rPr>
          <w:bCs/>
        </w:rPr>
        <w:t>_._</w:t>
      </w:r>
      <w:proofErr w:type="gramEnd"/>
      <w:r w:rsidRPr="00F115C0">
        <w:rPr>
          <w:bCs/>
        </w:rPr>
        <w:t>_.____</w:t>
      </w:r>
    </w:p>
    <w:p w:rsidR="00E010AE" w:rsidRPr="00F115C0" w:rsidRDefault="00E010AE" w:rsidP="00E010AE">
      <w:pPr>
        <w:spacing w:after="400" w:line="245" w:lineRule="exact"/>
        <w:ind w:right="100"/>
        <w:jc w:val="center"/>
      </w:pPr>
      <w:r w:rsidRPr="00F115C0">
        <w:rPr>
          <w:bCs/>
        </w:rPr>
        <w:t>Расчет арендной платы за земельный участок</w:t>
      </w:r>
    </w:p>
    <w:p w:rsidR="00E010AE" w:rsidRPr="00F115C0" w:rsidRDefault="00E010AE" w:rsidP="00E010AE">
      <w:pPr>
        <w:tabs>
          <w:tab w:val="left" w:pos="681"/>
        </w:tabs>
        <w:spacing w:line="270" w:lineRule="exact"/>
        <w:ind w:right="100"/>
        <w:jc w:val="both"/>
      </w:pPr>
      <w:r w:rsidRPr="00F115C0">
        <w:t>1. Годовая арендная плата за земельный участок определяется в соответствии с Протоколом.</w:t>
      </w:r>
    </w:p>
    <w:p w:rsidR="00E010AE" w:rsidRPr="00F115C0" w:rsidRDefault="00E010AE" w:rsidP="00E010AE">
      <w:pPr>
        <w:tabs>
          <w:tab w:val="left" w:pos="681"/>
        </w:tabs>
        <w:spacing w:line="270" w:lineRule="exact"/>
        <w:ind w:left="500" w:right="100"/>
        <w:jc w:val="both"/>
      </w:pPr>
    </w:p>
    <w:p w:rsidR="00E010AE" w:rsidRPr="00F115C0" w:rsidRDefault="00E010AE" w:rsidP="00E010AE">
      <w:pPr>
        <w:tabs>
          <w:tab w:val="left" w:pos="681"/>
        </w:tabs>
        <w:spacing w:line="270" w:lineRule="exact"/>
        <w:ind w:left="500" w:right="100"/>
        <w:jc w:val="both"/>
      </w:pPr>
    </w:p>
    <w:p w:rsidR="00E010AE" w:rsidRPr="00F115C0" w:rsidRDefault="00E010AE" w:rsidP="00E010AE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010AE" w:rsidRPr="00F115C0" w:rsidTr="004222A6">
        <w:tc>
          <w:tcPr>
            <w:tcW w:w="594" w:type="dxa"/>
            <w:shd w:val="clear" w:color="auto" w:fill="auto"/>
          </w:tcPr>
          <w:p w:rsidR="00E010AE" w:rsidRPr="00F115C0" w:rsidRDefault="00E010AE" w:rsidP="004222A6">
            <w:pPr>
              <w:spacing w:after="66"/>
            </w:pPr>
            <w:r w:rsidRPr="00F115C0">
              <w:t>№ п/п</w:t>
            </w:r>
          </w:p>
        </w:tc>
        <w:tc>
          <w:tcPr>
            <w:tcW w:w="977" w:type="dxa"/>
            <w:shd w:val="clear" w:color="auto" w:fill="auto"/>
          </w:tcPr>
          <w:p w:rsidR="00E010AE" w:rsidRPr="00F115C0" w:rsidRDefault="00E010AE" w:rsidP="004222A6">
            <w:pPr>
              <w:spacing w:after="66"/>
              <w:jc w:val="center"/>
            </w:pPr>
            <w:r w:rsidRPr="00F115C0">
              <w:rPr>
                <w:lang w:val="en-US"/>
              </w:rPr>
              <w:t>S</w:t>
            </w:r>
            <w:r w:rsidRPr="00F115C0">
              <w:t xml:space="preserve">, </w:t>
            </w:r>
            <w:proofErr w:type="spellStart"/>
            <w:r w:rsidRPr="00F115C0"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:rsidR="00E010AE" w:rsidRPr="00F115C0" w:rsidRDefault="00E010AE" w:rsidP="004222A6">
            <w:pPr>
              <w:spacing w:after="66"/>
              <w:jc w:val="center"/>
            </w:pPr>
            <w:r w:rsidRPr="00F115C0">
              <w:t>ВРИ</w:t>
            </w:r>
          </w:p>
        </w:tc>
        <w:tc>
          <w:tcPr>
            <w:tcW w:w="1421" w:type="dxa"/>
            <w:shd w:val="clear" w:color="auto" w:fill="auto"/>
          </w:tcPr>
          <w:p w:rsidR="00E010AE" w:rsidRPr="00F115C0" w:rsidRDefault="00E010AE" w:rsidP="004222A6">
            <w:pPr>
              <w:spacing w:after="66"/>
              <w:jc w:val="center"/>
            </w:pPr>
            <w:r w:rsidRPr="00F115C0">
              <w:t>Годовая арендная плата, руб.</w:t>
            </w:r>
          </w:p>
        </w:tc>
      </w:tr>
      <w:tr w:rsidR="00E010AE" w:rsidRPr="00F115C0" w:rsidTr="004222A6">
        <w:tc>
          <w:tcPr>
            <w:tcW w:w="594" w:type="dxa"/>
            <w:shd w:val="clear" w:color="auto" w:fill="auto"/>
          </w:tcPr>
          <w:p w:rsidR="00E010AE" w:rsidRPr="00F115C0" w:rsidRDefault="00E010AE" w:rsidP="004222A6">
            <w:pPr>
              <w:spacing w:after="66"/>
            </w:pPr>
          </w:p>
        </w:tc>
        <w:tc>
          <w:tcPr>
            <w:tcW w:w="977" w:type="dxa"/>
            <w:shd w:val="clear" w:color="auto" w:fill="auto"/>
          </w:tcPr>
          <w:p w:rsidR="00E010AE" w:rsidRPr="00F115C0" w:rsidRDefault="00E010AE" w:rsidP="004222A6">
            <w:pPr>
              <w:spacing w:after="66"/>
            </w:pPr>
          </w:p>
        </w:tc>
        <w:tc>
          <w:tcPr>
            <w:tcW w:w="3365" w:type="dxa"/>
            <w:shd w:val="clear" w:color="auto" w:fill="auto"/>
          </w:tcPr>
          <w:p w:rsidR="00E010AE" w:rsidRPr="00F115C0" w:rsidRDefault="00E010AE" w:rsidP="004222A6">
            <w:pPr>
              <w:spacing w:after="66"/>
            </w:pPr>
          </w:p>
        </w:tc>
        <w:tc>
          <w:tcPr>
            <w:tcW w:w="1421" w:type="dxa"/>
            <w:shd w:val="clear" w:color="auto" w:fill="auto"/>
          </w:tcPr>
          <w:p w:rsidR="00E010AE" w:rsidRPr="00F115C0" w:rsidRDefault="00E010AE" w:rsidP="004222A6">
            <w:pPr>
              <w:spacing w:after="66"/>
            </w:pPr>
          </w:p>
        </w:tc>
      </w:tr>
    </w:tbl>
    <w:p w:rsidR="00E010AE" w:rsidRPr="00F115C0" w:rsidRDefault="00E010AE" w:rsidP="00E010AE">
      <w:pPr>
        <w:spacing w:after="66"/>
        <w:ind w:left="220"/>
      </w:pPr>
    </w:p>
    <w:p w:rsidR="00E010AE" w:rsidRPr="00F115C0" w:rsidRDefault="00E010AE" w:rsidP="00E010AE">
      <w:pPr>
        <w:spacing w:after="66"/>
        <w:ind w:left="220"/>
      </w:pPr>
    </w:p>
    <w:p w:rsidR="00E010AE" w:rsidRPr="00F115C0" w:rsidRDefault="00E010AE" w:rsidP="00E010AE">
      <w:pPr>
        <w:spacing w:after="66"/>
        <w:ind w:left="220"/>
      </w:pPr>
      <w:r w:rsidRPr="00F115C0">
        <w:t>2. Годовая арендная плата за земельный участок составляет _______________ рублей, а сумма ежеквартального/ежемесячного платежа:</w:t>
      </w:r>
    </w:p>
    <w:p w:rsidR="00E010AE" w:rsidRPr="00F115C0" w:rsidRDefault="00E010AE" w:rsidP="00E010AE">
      <w:pPr>
        <w:spacing w:after="66"/>
        <w:ind w:left="220"/>
      </w:pPr>
      <w:r w:rsidRPr="00F115C0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E010AE" w:rsidRPr="00F115C0" w:rsidTr="004222A6">
        <w:tc>
          <w:tcPr>
            <w:tcW w:w="2552" w:type="dxa"/>
            <w:shd w:val="clear" w:color="auto" w:fill="auto"/>
          </w:tcPr>
          <w:p w:rsidR="00E010AE" w:rsidRPr="00F115C0" w:rsidRDefault="00E010AE" w:rsidP="004222A6">
            <w:pPr>
              <w:spacing w:after="66"/>
            </w:pPr>
          </w:p>
        </w:tc>
        <w:tc>
          <w:tcPr>
            <w:tcW w:w="2551" w:type="dxa"/>
            <w:shd w:val="clear" w:color="auto" w:fill="auto"/>
          </w:tcPr>
          <w:p w:rsidR="00E010AE" w:rsidRPr="00F115C0" w:rsidRDefault="00E010AE" w:rsidP="004222A6">
            <w:pPr>
              <w:spacing w:after="66"/>
            </w:pPr>
            <w:r w:rsidRPr="00F115C0">
              <w:t>Арендная плата (руб.)</w:t>
            </w:r>
          </w:p>
        </w:tc>
      </w:tr>
      <w:tr w:rsidR="00E010AE" w:rsidRPr="00F115C0" w:rsidTr="004222A6">
        <w:tc>
          <w:tcPr>
            <w:tcW w:w="2552" w:type="dxa"/>
            <w:shd w:val="clear" w:color="auto" w:fill="auto"/>
          </w:tcPr>
          <w:p w:rsidR="00E010AE" w:rsidRPr="00F115C0" w:rsidRDefault="00E010AE" w:rsidP="004222A6">
            <w:pPr>
              <w:spacing w:after="66"/>
            </w:pPr>
            <w:r w:rsidRPr="00F115C0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:rsidR="00E010AE" w:rsidRPr="00F115C0" w:rsidRDefault="00E010AE" w:rsidP="004222A6">
            <w:pPr>
              <w:spacing w:after="66"/>
            </w:pPr>
          </w:p>
        </w:tc>
      </w:tr>
      <w:tr w:rsidR="00E010AE" w:rsidRPr="00F115C0" w:rsidTr="004222A6">
        <w:tc>
          <w:tcPr>
            <w:tcW w:w="2552" w:type="dxa"/>
            <w:shd w:val="clear" w:color="auto" w:fill="auto"/>
          </w:tcPr>
          <w:p w:rsidR="00E010AE" w:rsidRPr="00F115C0" w:rsidRDefault="00E010AE" w:rsidP="004222A6">
            <w:pPr>
              <w:spacing w:after="66"/>
            </w:pPr>
            <w:r w:rsidRPr="00F115C0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:rsidR="00E010AE" w:rsidRPr="00F115C0" w:rsidRDefault="00E010AE" w:rsidP="004222A6">
            <w:pPr>
              <w:spacing w:after="66"/>
            </w:pPr>
          </w:p>
        </w:tc>
      </w:tr>
    </w:tbl>
    <w:p w:rsidR="00E010AE" w:rsidRPr="00F115C0" w:rsidRDefault="00E010AE" w:rsidP="00E010AE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:rsidR="00E010AE" w:rsidRPr="00F115C0" w:rsidRDefault="00E010AE" w:rsidP="00E010AE">
      <w:pPr>
        <w:spacing w:line="274" w:lineRule="exact"/>
        <w:ind w:left="860" w:right="100"/>
      </w:pPr>
      <w:r w:rsidRPr="00F115C0">
        <w:t xml:space="preserve">* указывается сумма платежа за неполный период с обязательным указанием неполного периода. </w:t>
      </w:r>
    </w:p>
    <w:p w:rsidR="00E010AE" w:rsidRPr="00F115C0" w:rsidRDefault="00E010AE" w:rsidP="00E010AE">
      <w:pPr>
        <w:spacing w:line="274" w:lineRule="exact"/>
        <w:ind w:left="720" w:right="100"/>
        <w:contextualSpacing/>
        <w:jc w:val="both"/>
      </w:pPr>
    </w:p>
    <w:p w:rsidR="00E010AE" w:rsidRPr="00F115C0" w:rsidRDefault="00E010AE" w:rsidP="00E010AE">
      <w:pPr>
        <w:spacing w:line="274" w:lineRule="exact"/>
        <w:ind w:left="720" w:right="100"/>
        <w:contextualSpacing/>
        <w:jc w:val="both"/>
      </w:pPr>
    </w:p>
    <w:p w:rsidR="00E010AE" w:rsidRPr="00F115C0" w:rsidRDefault="00E010AE" w:rsidP="00E010AE">
      <w:pPr>
        <w:spacing w:line="274" w:lineRule="exact"/>
        <w:ind w:left="720" w:right="100"/>
        <w:contextualSpacing/>
        <w:jc w:val="both"/>
      </w:pPr>
    </w:p>
    <w:p w:rsidR="00E010AE" w:rsidRPr="00F115C0" w:rsidRDefault="00E010AE" w:rsidP="00E010AE">
      <w:pPr>
        <w:spacing w:line="274" w:lineRule="exact"/>
        <w:ind w:left="720" w:right="100"/>
        <w:contextualSpacing/>
        <w:jc w:val="both"/>
      </w:pPr>
    </w:p>
    <w:p w:rsidR="00E010AE" w:rsidRPr="00F115C0" w:rsidRDefault="00E010AE" w:rsidP="00E010AE">
      <w:pPr>
        <w:spacing w:line="274" w:lineRule="exact"/>
        <w:ind w:left="720" w:right="100"/>
        <w:contextualSpacing/>
        <w:jc w:val="both"/>
      </w:pPr>
    </w:p>
    <w:p w:rsidR="00E010AE" w:rsidRPr="00F115C0" w:rsidRDefault="00E010AE" w:rsidP="00E010AE">
      <w:pPr>
        <w:spacing w:line="274" w:lineRule="exact"/>
        <w:ind w:left="720" w:right="100"/>
        <w:contextualSpacing/>
        <w:jc w:val="both"/>
      </w:pPr>
    </w:p>
    <w:p w:rsidR="00E010AE" w:rsidRPr="00F115C0" w:rsidRDefault="00E010AE" w:rsidP="00E010AE">
      <w:pPr>
        <w:spacing w:line="274" w:lineRule="exact"/>
        <w:ind w:left="720" w:right="100"/>
        <w:contextualSpacing/>
        <w:jc w:val="both"/>
      </w:pPr>
    </w:p>
    <w:p w:rsidR="00E010AE" w:rsidRPr="00F115C0" w:rsidRDefault="00E010AE" w:rsidP="00E010AE">
      <w:pPr>
        <w:spacing w:line="274" w:lineRule="exact"/>
        <w:ind w:left="220" w:right="100" w:firstLine="280"/>
        <w:jc w:val="center"/>
      </w:pPr>
      <w:r w:rsidRPr="00F115C0">
        <w:t>Подписи сторон</w:t>
      </w:r>
    </w:p>
    <w:p w:rsidR="00E010AE" w:rsidRPr="00F115C0" w:rsidRDefault="00E010AE" w:rsidP="00E010AE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010AE" w:rsidRPr="00F115C0" w:rsidTr="004222A6">
        <w:tc>
          <w:tcPr>
            <w:tcW w:w="4503" w:type="dxa"/>
          </w:tcPr>
          <w:p w:rsidR="00E010AE" w:rsidRPr="00F115C0" w:rsidRDefault="00E010AE" w:rsidP="004222A6">
            <w:pPr>
              <w:autoSpaceDE w:val="0"/>
              <w:autoSpaceDN w:val="0"/>
              <w:adjustRightInd w:val="0"/>
              <w:jc w:val="both"/>
            </w:pPr>
            <w:r w:rsidRPr="00F115C0">
              <w:rPr>
                <w:u w:val="single"/>
              </w:rPr>
              <w:t>Арендодатель</w:t>
            </w:r>
            <w:r w:rsidRPr="00F115C0">
              <w:t xml:space="preserve">: </w:t>
            </w:r>
          </w:p>
          <w:p w:rsidR="00E010AE" w:rsidRPr="00F115C0" w:rsidRDefault="00E010AE" w:rsidP="004222A6">
            <w:pPr>
              <w:autoSpaceDE w:val="0"/>
              <w:autoSpaceDN w:val="0"/>
              <w:adjustRightInd w:val="0"/>
            </w:pPr>
          </w:p>
          <w:p w:rsidR="00E010AE" w:rsidRPr="00F115C0" w:rsidRDefault="00E010AE" w:rsidP="004222A6">
            <w:pPr>
              <w:autoSpaceDE w:val="0"/>
              <w:autoSpaceDN w:val="0"/>
              <w:adjustRightInd w:val="0"/>
              <w:jc w:val="right"/>
            </w:pPr>
          </w:p>
          <w:p w:rsidR="00E010AE" w:rsidRPr="00F115C0" w:rsidRDefault="00E010AE" w:rsidP="004222A6">
            <w:pPr>
              <w:autoSpaceDE w:val="0"/>
              <w:autoSpaceDN w:val="0"/>
              <w:adjustRightInd w:val="0"/>
              <w:jc w:val="right"/>
            </w:pPr>
            <w:r w:rsidRPr="00F115C0">
              <w:t xml:space="preserve">                   ________                     М.П.</w:t>
            </w:r>
          </w:p>
          <w:p w:rsidR="00E010AE" w:rsidRPr="00F115C0" w:rsidRDefault="00E010AE" w:rsidP="004222A6">
            <w:pPr>
              <w:autoSpaceDE w:val="0"/>
              <w:autoSpaceDN w:val="0"/>
              <w:adjustRightInd w:val="0"/>
              <w:jc w:val="right"/>
            </w:pPr>
            <w:r w:rsidRPr="00F115C0">
              <w:t xml:space="preserve"> </w:t>
            </w:r>
          </w:p>
          <w:p w:rsidR="00E010AE" w:rsidRPr="00F115C0" w:rsidRDefault="00E010AE" w:rsidP="004222A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:rsidR="00E010AE" w:rsidRPr="00F115C0" w:rsidRDefault="00E010AE" w:rsidP="004222A6">
            <w:pPr>
              <w:autoSpaceDE w:val="0"/>
              <w:autoSpaceDN w:val="0"/>
              <w:adjustRightInd w:val="0"/>
              <w:jc w:val="both"/>
            </w:pPr>
            <w:r w:rsidRPr="00F115C0">
              <w:rPr>
                <w:u w:val="single"/>
              </w:rPr>
              <w:t>Арендатор</w:t>
            </w:r>
            <w:r w:rsidRPr="00F115C0">
              <w:t xml:space="preserve">: </w:t>
            </w:r>
          </w:p>
          <w:p w:rsidR="00E010AE" w:rsidRPr="00F115C0" w:rsidRDefault="00E010AE" w:rsidP="004222A6">
            <w:pPr>
              <w:autoSpaceDE w:val="0"/>
              <w:autoSpaceDN w:val="0"/>
              <w:adjustRightInd w:val="0"/>
            </w:pPr>
          </w:p>
          <w:p w:rsidR="00E010AE" w:rsidRPr="00F115C0" w:rsidRDefault="00E010AE" w:rsidP="004222A6">
            <w:pPr>
              <w:autoSpaceDE w:val="0"/>
              <w:autoSpaceDN w:val="0"/>
              <w:adjustRightInd w:val="0"/>
              <w:jc w:val="right"/>
            </w:pPr>
          </w:p>
          <w:p w:rsidR="00E010AE" w:rsidRPr="00F115C0" w:rsidRDefault="00E010AE" w:rsidP="004222A6">
            <w:pPr>
              <w:autoSpaceDE w:val="0"/>
              <w:autoSpaceDN w:val="0"/>
              <w:adjustRightInd w:val="0"/>
              <w:jc w:val="right"/>
            </w:pPr>
            <w:r w:rsidRPr="00F115C0">
              <w:t xml:space="preserve">                   ________                     М.П.</w:t>
            </w:r>
          </w:p>
          <w:p w:rsidR="00E010AE" w:rsidRPr="00F115C0" w:rsidRDefault="00E010AE" w:rsidP="004222A6">
            <w:pPr>
              <w:autoSpaceDE w:val="0"/>
              <w:autoSpaceDN w:val="0"/>
              <w:adjustRightInd w:val="0"/>
              <w:jc w:val="both"/>
            </w:pPr>
          </w:p>
        </w:tc>
      </w:tr>
    </w:tbl>
    <w:p w:rsidR="00E010AE" w:rsidRPr="00F115C0" w:rsidRDefault="00E010AE" w:rsidP="00E010AE">
      <w:pPr>
        <w:spacing w:line="274" w:lineRule="exact"/>
        <w:ind w:left="220" w:right="100" w:firstLine="280"/>
        <w:jc w:val="both"/>
      </w:pPr>
    </w:p>
    <w:p w:rsidR="00E010AE" w:rsidRPr="00F115C0" w:rsidRDefault="00E010AE" w:rsidP="00E010AE">
      <w:pPr>
        <w:spacing w:line="274" w:lineRule="exact"/>
        <w:ind w:left="220" w:right="100" w:firstLine="280"/>
        <w:jc w:val="both"/>
      </w:pPr>
    </w:p>
    <w:p w:rsidR="00E010AE" w:rsidRPr="00F115C0" w:rsidRDefault="00E010AE" w:rsidP="00E010AE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:rsidR="00E010AE" w:rsidRPr="00F115C0" w:rsidRDefault="00E010AE" w:rsidP="00E010AE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:rsidR="00E010AE" w:rsidRPr="00F115C0" w:rsidRDefault="00E010AE" w:rsidP="00E010AE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:rsidR="00E010AE" w:rsidRPr="00F115C0" w:rsidRDefault="00E010AE" w:rsidP="00E010AE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:rsidR="00E010AE" w:rsidRDefault="00E010AE" w:rsidP="00E010AE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:rsidR="00E010AE" w:rsidRPr="00F115C0" w:rsidRDefault="00E010AE" w:rsidP="00E010AE">
      <w:pPr>
        <w:keepNext/>
        <w:keepLines/>
        <w:spacing w:line="260" w:lineRule="exact"/>
        <w:jc w:val="center"/>
        <w:outlineLvl w:val="2"/>
        <w:rPr>
          <w:b/>
          <w:lang w:eastAsia="ru-RU"/>
        </w:rPr>
      </w:pPr>
    </w:p>
    <w:p w:rsidR="00E010AE" w:rsidRPr="00F115C0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:rsidR="00E010AE" w:rsidRPr="00F115C0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:rsidR="00E010AE" w:rsidRPr="00F115C0" w:rsidRDefault="00E010AE" w:rsidP="00E010AE">
      <w:pPr>
        <w:tabs>
          <w:tab w:val="left" w:pos="838"/>
          <w:tab w:val="left" w:pos="1372"/>
          <w:tab w:val="left" w:pos="10263"/>
        </w:tabs>
        <w:autoSpaceDE w:val="0"/>
        <w:autoSpaceDN w:val="0"/>
      </w:pPr>
    </w:p>
    <w:p w:rsidR="0074776B" w:rsidRDefault="0074776B" w:rsidP="0074776B">
      <w:pPr>
        <w:jc w:val="right"/>
        <w:rPr>
          <w:rFonts w:eastAsia="Arial"/>
          <w:color w:val="000000"/>
          <w:szCs w:val="20"/>
          <w:lang w:eastAsia="ru-RU"/>
        </w:rPr>
      </w:pPr>
      <w:r>
        <w:rPr>
          <w:rFonts w:eastAsia="Arial"/>
          <w:color w:val="000000"/>
          <w:szCs w:val="20"/>
          <w:lang w:eastAsia="ru-RU"/>
        </w:rPr>
        <w:br w:type="page"/>
      </w:r>
    </w:p>
    <w:p w:rsidR="0074776B" w:rsidRPr="008C379B" w:rsidRDefault="0074776B" w:rsidP="0074776B">
      <w:pPr>
        <w:jc w:val="right"/>
        <w:rPr>
          <w:rFonts w:eastAsia="Arial"/>
          <w:color w:val="000000"/>
          <w:szCs w:val="20"/>
          <w:lang w:eastAsia="ru-RU"/>
        </w:rPr>
      </w:pPr>
      <w:r w:rsidRPr="008C379B">
        <w:rPr>
          <w:rFonts w:eastAsia="Arial"/>
          <w:color w:val="000000"/>
          <w:szCs w:val="20"/>
          <w:lang w:eastAsia="ru-RU"/>
        </w:rPr>
        <w:t>Приложение № 3</w:t>
      </w:r>
    </w:p>
    <w:p w:rsidR="0074776B" w:rsidRPr="008C379B" w:rsidRDefault="0074776B" w:rsidP="0074776B">
      <w:pPr>
        <w:jc w:val="right"/>
        <w:rPr>
          <w:rFonts w:eastAsia="Arial"/>
          <w:color w:val="000000"/>
          <w:szCs w:val="20"/>
          <w:lang w:eastAsia="ru-RU"/>
        </w:rPr>
      </w:pPr>
      <w:r w:rsidRPr="008C379B">
        <w:rPr>
          <w:rFonts w:eastAsia="Arial"/>
          <w:color w:val="000000"/>
          <w:szCs w:val="20"/>
          <w:lang w:eastAsia="ru-RU"/>
        </w:rPr>
        <w:t xml:space="preserve">к договору аренды № </w:t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</w:r>
      <w:r w:rsidRPr="008C379B">
        <w:rPr>
          <w:rFonts w:eastAsia="Arial"/>
          <w:color w:val="000000"/>
          <w:szCs w:val="20"/>
          <w:lang w:eastAsia="ru-RU"/>
        </w:rPr>
        <w:softHyphen/>
        <w:t>____ от ________</w:t>
      </w:r>
    </w:p>
    <w:bookmarkEnd w:id="111"/>
    <w:p w:rsidR="0074776B" w:rsidRPr="008C379B" w:rsidRDefault="0074776B" w:rsidP="0074776B">
      <w:pPr>
        <w:jc w:val="right"/>
        <w:rPr>
          <w:rFonts w:eastAsia="Arial"/>
          <w:color w:val="000000"/>
          <w:szCs w:val="20"/>
          <w:lang w:eastAsia="ru-RU"/>
        </w:rPr>
      </w:pPr>
    </w:p>
    <w:p w:rsidR="0074776B" w:rsidRPr="008C379B" w:rsidRDefault="0074776B" w:rsidP="0074776B">
      <w:pPr>
        <w:jc w:val="right"/>
        <w:rPr>
          <w:rFonts w:eastAsia="Arial"/>
          <w:color w:val="000000"/>
          <w:szCs w:val="20"/>
          <w:lang w:eastAsia="ru-RU"/>
        </w:rPr>
      </w:pPr>
    </w:p>
    <w:p w:rsidR="0074776B" w:rsidRPr="008C379B" w:rsidRDefault="0074776B" w:rsidP="0074776B">
      <w:pPr>
        <w:jc w:val="right"/>
        <w:rPr>
          <w:rFonts w:eastAsia="Arial"/>
          <w:color w:val="000000"/>
          <w:szCs w:val="20"/>
          <w:lang w:eastAsia="ru-RU"/>
        </w:rPr>
      </w:pPr>
    </w:p>
    <w:p w:rsidR="0074776B" w:rsidRPr="008C379B" w:rsidRDefault="0074776B" w:rsidP="0074776B">
      <w:pPr>
        <w:jc w:val="right"/>
        <w:rPr>
          <w:rFonts w:eastAsia="Arial"/>
          <w:color w:val="000000"/>
          <w:szCs w:val="20"/>
          <w:lang w:eastAsia="ru-RU"/>
        </w:rPr>
      </w:pPr>
    </w:p>
    <w:p w:rsidR="0074776B" w:rsidRDefault="0074776B" w:rsidP="0074776B">
      <w:pPr>
        <w:jc w:val="both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 xml:space="preserve">г. Домодедово                                                                  </w:t>
      </w:r>
    </w:p>
    <w:p w:rsidR="0074776B" w:rsidRPr="008C379B" w:rsidRDefault="0074776B" w:rsidP="0074776B">
      <w:pPr>
        <w:jc w:val="right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>Московская обл</w:t>
      </w:r>
      <w:r>
        <w:rPr>
          <w:rFonts w:eastAsia="Arial"/>
          <w:color w:val="000000"/>
          <w:lang w:eastAsia="ru-RU"/>
        </w:rPr>
        <w:t xml:space="preserve">асть                                                                      </w:t>
      </w:r>
      <w:proofErr w:type="gramStart"/>
      <w:r>
        <w:rPr>
          <w:rFonts w:eastAsia="Arial"/>
          <w:color w:val="000000"/>
          <w:lang w:eastAsia="ru-RU"/>
        </w:rPr>
        <w:t xml:space="preserve">  </w:t>
      </w:r>
      <w:r w:rsidRPr="008C379B">
        <w:rPr>
          <w:rFonts w:eastAsia="Arial"/>
          <w:color w:val="000000"/>
          <w:lang w:eastAsia="ru-RU"/>
        </w:rPr>
        <w:t xml:space="preserve"> «</w:t>
      </w:r>
      <w:proofErr w:type="gramEnd"/>
      <w:r w:rsidRPr="008C379B">
        <w:rPr>
          <w:rFonts w:eastAsia="Arial"/>
          <w:color w:val="000000"/>
          <w:lang w:eastAsia="ru-RU"/>
        </w:rPr>
        <w:t>__» _____________ 201</w:t>
      </w:r>
      <w:r>
        <w:rPr>
          <w:rFonts w:eastAsia="Arial"/>
          <w:color w:val="000000"/>
          <w:lang w:eastAsia="ru-RU"/>
        </w:rPr>
        <w:t>_</w:t>
      </w:r>
      <w:r w:rsidRPr="008C379B">
        <w:rPr>
          <w:rFonts w:eastAsia="Arial"/>
          <w:color w:val="000000"/>
          <w:lang w:eastAsia="ru-RU"/>
        </w:rPr>
        <w:t xml:space="preserve"> г.                                  </w:t>
      </w:r>
    </w:p>
    <w:p w:rsidR="0074776B" w:rsidRPr="008C379B" w:rsidRDefault="0074776B" w:rsidP="0074776B">
      <w:pPr>
        <w:jc w:val="right"/>
        <w:rPr>
          <w:rFonts w:eastAsia="Arial"/>
          <w:color w:val="000000"/>
          <w:szCs w:val="20"/>
          <w:lang w:eastAsia="ru-RU"/>
        </w:rPr>
      </w:pPr>
    </w:p>
    <w:p w:rsidR="0074776B" w:rsidRPr="008C379B" w:rsidRDefault="0074776B" w:rsidP="0074776B">
      <w:pPr>
        <w:jc w:val="center"/>
        <w:outlineLvl w:val="0"/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:rsidR="0074776B" w:rsidRPr="008C379B" w:rsidRDefault="0074776B" w:rsidP="0074776B">
      <w:pPr>
        <w:jc w:val="center"/>
        <w:rPr>
          <w:rFonts w:eastAsia="Arial"/>
          <w:color w:val="000000"/>
          <w:lang w:eastAsia="ru-RU"/>
        </w:rPr>
      </w:pPr>
      <w:r w:rsidRPr="008C379B">
        <w:rPr>
          <w:rFonts w:eastAsia="Arial"/>
          <w:color w:val="000000"/>
          <w:lang w:eastAsia="ru-RU"/>
        </w:rPr>
        <w:t>А К Т</w:t>
      </w:r>
    </w:p>
    <w:p w:rsidR="0074776B" w:rsidRDefault="0074776B" w:rsidP="0074776B">
      <w:pPr>
        <w:jc w:val="center"/>
        <w:rPr>
          <w:rFonts w:eastAsia="Arial"/>
          <w:bCs/>
          <w:color w:val="000000"/>
          <w:lang w:eastAsia="ru-RU"/>
        </w:rPr>
      </w:pPr>
      <w:r>
        <w:rPr>
          <w:rFonts w:eastAsia="Arial"/>
          <w:bCs/>
          <w:color w:val="000000"/>
          <w:lang w:eastAsia="ru-RU"/>
        </w:rPr>
        <w:t>приема-передачи земельного участка</w:t>
      </w:r>
    </w:p>
    <w:p w:rsidR="0074776B" w:rsidRPr="00A1109B" w:rsidRDefault="0074776B" w:rsidP="0074776B">
      <w:pPr>
        <w:jc w:val="center"/>
        <w:rPr>
          <w:rFonts w:eastAsia="Arial"/>
          <w:bCs/>
          <w:color w:val="000000"/>
          <w:lang w:eastAsia="ru-RU"/>
        </w:rPr>
      </w:pPr>
    </w:p>
    <w:p w:rsidR="0074776B" w:rsidRDefault="0074776B" w:rsidP="0074776B">
      <w:pPr>
        <w:pStyle w:val="ConsPlusNonformat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7A28BA">
        <w:rPr>
          <w:rFonts w:ascii="Times New Roman" w:hAnsi="Times New Roman" w:cs="Times New Roman"/>
          <w:sz w:val="24"/>
          <w:szCs w:val="24"/>
        </w:rPr>
        <w:t>Комитет по управлению имуществом Администрации городского округа Домодедово Московской области</w:t>
      </w:r>
      <w:r w:rsidRPr="007A28BA">
        <w:rPr>
          <w:rFonts w:ascii="Times New Roman" w:hAnsi="Times New Roman" w:cs="Times New Roman"/>
          <w:bCs/>
          <w:color w:val="000000"/>
          <w:sz w:val="24"/>
          <w:szCs w:val="24"/>
        </w:rPr>
        <w:t>,</w:t>
      </w:r>
      <w:r w:rsidRPr="003862A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3862A2">
        <w:rPr>
          <w:rFonts w:ascii="Times New Roman" w:hAnsi="Times New Roman" w:cs="Times New Roman"/>
          <w:sz w:val="24"/>
          <w:szCs w:val="24"/>
        </w:rPr>
        <w:t>ИНН 5009027119, КПП 500901001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3862A2">
        <w:rPr>
          <w:rFonts w:ascii="Times New Roman" w:hAnsi="Times New Roman" w:cs="Times New Roman"/>
          <w:sz w:val="24"/>
          <w:szCs w:val="24"/>
        </w:rPr>
        <w:t xml:space="preserve">ОГРН 1035002002474, в лице заместителя </w:t>
      </w:r>
      <w:r>
        <w:rPr>
          <w:rFonts w:ascii="Times New Roman" w:hAnsi="Times New Roman" w:cs="Times New Roman"/>
          <w:sz w:val="24"/>
          <w:szCs w:val="24"/>
        </w:rPr>
        <w:t>главы</w:t>
      </w:r>
      <w:r w:rsidRPr="003862A2">
        <w:rPr>
          <w:rFonts w:ascii="Times New Roman" w:hAnsi="Times New Roman" w:cs="Times New Roman"/>
          <w:sz w:val="24"/>
          <w:szCs w:val="24"/>
        </w:rPr>
        <w:t xml:space="preserve"> администрации - Председателя Комитета Хрусталевой Евгении Михайловны, действующей на основании Положения, дата государственной регистрации юридического лица: 16.10.2000</w:t>
      </w:r>
      <w:r>
        <w:rPr>
          <w:rFonts w:ascii="Times New Roman" w:hAnsi="Times New Roman" w:cs="Times New Roman"/>
          <w:sz w:val="24"/>
          <w:szCs w:val="24"/>
        </w:rPr>
        <w:t xml:space="preserve"> года</w:t>
      </w:r>
      <w:r w:rsidRPr="003862A2">
        <w:rPr>
          <w:rFonts w:ascii="Times New Roman" w:hAnsi="Times New Roman" w:cs="Times New Roman"/>
          <w:sz w:val="24"/>
          <w:szCs w:val="24"/>
        </w:rPr>
        <w:t xml:space="preserve">, наименование регистрирующего органа: Администрация Домодедовского района Московской области, </w:t>
      </w:r>
      <w:r>
        <w:rPr>
          <w:rFonts w:ascii="Times New Roman" w:hAnsi="Times New Roman" w:cs="Times New Roman"/>
          <w:sz w:val="24"/>
          <w:szCs w:val="24"/>
        </w:rPr>
        <w:t>именуемый в дальнейшем Арендодатель</w:t>
      </w:r>
      <w:r w:rsidRPr="003862A2">
        <w:rPr>
          <w:rFonts w:ascii="Times New Roman" w:hAnsi="Times New Roman" w:cs="Times New Roman"/>
          <w:sz w:val="24"/>
          <w:szCs w:val="24"/>
        </w:rPr>
        <w:t xml:space="preserve">, адрес (местонахождение постоянно действующего исполнительного органа): Московская область, г. Домодедово, площадь 30-летия Победы, дом 1,  </w:t>
      </w:r>
      <w:r>
        <w:rPr>
          <w:rFonts w:ascii="Times New Roman" w:hAnsi="Times New Roman" w:cs="Times New Roman"/>
          <w:sz w:val="24"/>
          <w:szCs w:val="24"/>
        </w:rPr>
        <w:t>с одной стороны, и _____________ ИНН _________ ИНН/КПП __________/___________, действующий на основании__________, с другой стороны, именуемое в дальнейшем Арендатор, при совместном упоминании, именуемые в дальнейшем Стороны, на основании_________, составили настоящий акт приема-передачи к настоящему договору аренды земельного участка №___от _________ о нижеследующем.</w:t>
      </w:r>
    </w:p>
    <w:p w:rsidR="0074776B" w:rsidRDefault="0074776B" w:rsidP="0074776B">
      <w:pPr>
        <w:pStyle w:val="ConsPlusNonformat"/>
        <w:numPr>
          <w:ilvl w:val="0"/>
          <w:numId w:val="38"/>
        </w:numPr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Арендодатель передал, а Арендатор принял во временное владение и пользование за плату земельный участок площадью</w:t>
      </w:r>
      <w:r w:rsidRPr="00A1109B">
        <w:rPr>
          <w:rFonts w:ascii="Times New Roman" w:hAnsi="Times New Roman" w:cs="Times New Roman"/>
          <w:sz w:val="24"/>
          <w:szCs w:val="24"/>
          <w:u w:val="single"/>
        </w:rPr>
        <w:t xml:space="preserve"> ____</w:t>
      </w:r>
      <w:proofErr w:type="spellStart"/>
      <w:r>
        <w:rPr>
          <w:rFonts w:ascii="Times New Roman" w:hAnsi="Times New Roman" w:cs="Times New Roman"/>
          <w:sz w:val="24"/>
          <w:szCs w:val="24"/>
        </w:rPr>
        <w:t>кв.м</w:t>
      </w:r>
      <w:proofErr w:type="spellEnd"/>
      <w:r>
        <w:rPr>
          <w:rFonts w:ascii="Times New Roman" w:hAnsi="Times New Roman" w:cs="Times New Roman"/>
          <w:sz w:val="24"/>
          <w:szCs w:val="24"/>
        </w:rPr>
        <w:t>, с кадастровым номером:</w:t>
      </w:r>
      <w:r w:rsidRPr="00A1109B">
        <w:rPr>
          <w:rFonts w:ascii="Times New Roman" w:hAnsi="Times New Roman" w:cs="Times New Roman"/>
          <w:sz w:val="24"/>
          <w:szCs w:val="24"/>
          <w:u w:val="single"/>
        </w:rPr>
        <w:t>_______</w:t>
      </w:r>
      <w:r>
        <w:rPr>
          <w:rFonts w:ascii="Times New Roman" w:hAnsi="Times New Roman" w:cs="Times New Roman"/>
          <w:sz w:val="24"/>
          <w:szCs w:val="24"/>
        </w:rPr>
        <w:t xml:space="preserve">, категория земли – _________, с видом разрешенного использования – </w:t>
      </w:r>
      <w:r>
        <w:rPr>
          <w:rFonts w:ascii="Times New Roman" w:hAnsi="Times New Roman" w:cs="Times New Roman"/>
          <w:sz w:val="24"/>
          <w:szCs w:val="24"/>
        </w:rPr>
        <w:softHyphen/>
      </w:r>
      <w:r>
        <w:rPr>
          <w:rFonts w:ascii="Times New Roman" w:hAnsi="Times New Roman" w:cs="Times New Roman"/>
          <w:sz w:val="24"/>
          <w:szCs w:val="24"/>
        </w:rPr>
        <w:softHyphen/>
      </w:r>
      <w:r>
        <w:rPr>
          <w:rFonts w:ascii="Times New Roman" w:hAnsi="Times New Roman" w:cs="Times New Roman"/>
          <w:sz w:val="24"/>
          <w:szCs w:val="24"/>
        </w:rPr>
        <w:softHyphen/>
      </w:r>
      <w:r>
        <w:rPr>
          <w:rFonts w:ascii="Times New Roman" w:hAnsi="Times New Roman" w:cs="Times New Roman"/>
          <w:sz w:val="24"/>
          <w:szCs w:val="24"/>
        </w:rPr>
        <w:softHyphen/>
        <w:t>__________, расположенный по адресу:_____________(далее по тексту – земельный участок).</w:t>
      </w:r>
    </w:p>
    <w:p w:rsidR="0074776B" w:rsidRDefault="0074776B" w:rsidP="0074776B">
      <w:pPr>
        <w:pStyle w:val="ConsPlusNonformat"/>
        <w:numPr>
          <w:ilvl w:val="0"/>
          <w:numId w:val="38"/>
        </w:numPr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Переданный земельный участок на момент его приема-передачи находится в состоянии, удовлетворяющем Арендатора.</w:t>
      </w:r>
    </w:p>
    <w:p w:rsidR="0074776B" w:rsidRPr="008C379B" w:rsidRDefault="0074776B" w:rsidP="0074776B">
      <w:pPr>
        <w:pStyle w:val="ConsPlusNonformat"/>
        <w:numPr>
          <w:ilvl w:val="0"/>
          <w:numId w:val="38"/>
        </w:numPr>
        <w:suppressAutoHyphens w:val="0"/>
        <w:autoSpaceDN w:val="0"/>
        <w:adjustRightInd w:val="0"/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Арендатор претензий к Арендодателю не имеет. </w:t>
      </w:r>
    </w:p>
    <w:p w:rsidR="0074776B" w:rsidRPr="008C379B" w:rsidRDefault="0074776B" w:rsidP="0074776B">
      <w:pPr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:rsidR="0074776B" w:rsidRPr="008C379B" w:rsidRDefault="0074776B" w:rsidP="0074776B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8C379B">
        <w:rPr>
          <w:rFonts w:eastAsia="Arial"/>
          <w:b/>
          <w:color w:val="000000"/>
          <w:lang w:eastAsia="ru-RU"/>
        </w:rPr>
        <w:t>Арендодатель ______________________ / Е.М. Хрусталева/</w:t>
      </w:r>
    </w:p>
    <w:p w:rsidR="0074776B" w:rsidRPr="008C379B" w:rsidRDefault="0074776B" w:rsidP="0074776B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:rsidR="0074776B" w:rsidRPr="008C379B" w:rsidRDefault="0074776B" w:rsidP="0074776B">
      <w:pPr>
        <w:spacing w:after="120"/>
        <w:jc w:val="both"/>
        <w:rPr>
          <w:rFonts w:eastAsia="Arial"/>
          <w:b/>
          <w:color w:val="000000"/>
          <w:lang w:eastAsia="ru-RU"/>
        </w:rPr>
      </w:pPr>
    </w:p>
    <w:p w:rsidR="0074776B" w:rsidRPr="008C379B" w:rsidRDefault="0074776B" w:rsidP="0074776B">
      <w:pPr>
        <w:spacing w:after="120"/>
        <w:jc w:val="both"/>
        <w:rPr>
          <w:rFonts w:eastAsia="Arial"/>
          <w:b/>
          <w:color w:val="000000"/>
          <w:lang w:eastAsia="ru-RU"/>
        </w:rPr>
      </w:pPr>
      <w:r w:rsidRPr="008C379B">
        <w:rPr>
          <w:rFonts w:eastAsia="Arial"/>
          <w:b/>
          <w:color w:val="000000"/>
          <w:lang w:eastAsia="ru-RU"/>
        </w:rPr>
        <w:t>Арендатор _____________________ /</w:t>
      </w:r>
      <w:r>
        <w:rPr>
          <w:rFonts w:eastAsia="Arial"/>
          <w:b/>
          <w:color w:val="000000"/>
          <w:lang w:eastAsia="ru-RU"/>
        </w:rPr>
        <w:t>_________________/</w:t>
      </w:r>
    </w:p>
    <w:p w:rsidR="0074776B" w:rsidRPr="008C379B" w:rsidRDefault="0074776B" w:rsidP="0074776B">
      <w:pPr>
        <w:rPr>
          <w:rFonts w:eastAsia="Arial"/>
          <w:color w:val="000000"/>
          <w:lang w:eastAsia="ru-RU"/>
        </w:rPr>
      </w:pPr>
    </w:p>
    <w:p w:rsidR="0074776B" w:rsidRPr="008C379B" w:rsidRDefault="0074776B" w:rsidP="0074776B">
      <w:pPr>
        <w:tabs>
          <w:tab w:val="left" w:pos="375"/>
        </w:tabs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:rsidR="0074776B" w:rsidRPr="008C379B" w:rsidRDefault="0074776B" w:rsidP="0074776B">
      <w:pPr>
        <w:rPr>
          <w:rFonts w:ascii="Arial" w:eastAsia="Arial" w:hAnsi="Arial" w:cs="Arial"/>
          <w:color w:val="000000"/>
          <w:sz w:val="20"/>
          <w:szCs w:val="20"/>
          <w:lang w:eastAsia="ru-RU"/>
        </w:rPr>
      </w:pPr>
    </w:p>
    <w:p w:rsidR="003D700B" w:rsidRDefault="003D700B" w:rsidP="003D700B">
      <w:pPr>
        <w:jc w:val="right"/>
        <w:rPr>
          <w:b/>
        </w:rPr>
      </w:pPr>
    </w:p>
    <w:p w:rsidR="003D700B" w:rsidRDefault="003D700B" w:rsidP="003D700B">
      <w:pPr>
        <w:jc w:val="right"/>
        <w:rPr>
          <w:b/>
        </w:rPr>
      </w:pPr>
    </w:p>
    <w:p w:rsidR="003D700B" w:rsidRDefault="003D700B" w:rsidP="003D700B">
      <w:pPr>
        <w:jc w:val="right"/>
        <w:rPr>
          <w:b/>
        </w:rPr>
      </w:pPr>
    </w:p>
    <w:p w:rsidR="003D700B" w:rsidRDefault="003D700B" w:rsidP="003D700B">
      <w:pPr>
        <w:jc w:val="right"/>
        <w:rPr>
          <w:b/>
        </w:rPr>
      </w:pPr>
    </w:p>
    <w:p w:rsidR="003D700B" w:rsidRPr="00526AE0" w:rsidRDefault="003D700B" w:rsidP="003D700B">
      <w:pPr>
        <w:jc w:val="right"/>
        <w:rPr>
          <w:b/>
        </w:rPr>
      </w:pPr>
    </w:p>
    <w:p w:rsidR="003F0C8F" w:rsidRDefault="003F0C8F" w:rsidP="00BE5B57">
      <w:pPr>
        <w:jc w:val="both"/>
        <w:rPr>
          <w:sz w:val="4"/>
          <w:szCs w:val="16"/>
        </w:rPr>
      </w:pPr>
    </w:p>
    <w:p w:rsidR="003D700B" w:rsidRDefault="003D700B" w:rsidP="00BE5B57">
      <w:pPr>
        <w:jc w:val="both"/>
        <w:rPr>
          <w:sz w:val="4"/>
          <w:szCs w:val="16"/>
        </w:rPr>
      </w:pPr>
    </w:p>
    <w:permEnd w:id="1344352450"/>
    <w:p w:rsidR="00324254" w:rsidRPr="00526AE0" w:rsidRDefault="003F0C8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rPr>
          <w:sz w:val="16"/>
          <w:szCs w:val="16"/>
        </w:rPr>
        <w:br w:type="page"/>
      </w:r>
      <w:bookmarkStart w:id="112" w:name="_Toc479691602"/>
      <w:r w:rsidR="00324254" w:rsidRPr="00526AE0">
        <w:rPr>
          <w:rFonts w:ascii="Times New Roman" w:hAnsi="Times New Roman"/>
          <w:i w:val="0"/>
          <w:sz w:val="26"/>
          <w:szCs w:val="26"/>
        </w:rPr>
        <w:t>Приложение 10</w:t>
      </w:r>
      <w:bookmarkEnd w:id="112"/>
    </w:p>
    <w:p w:rsidR="00324254" w:rsidRPr="00526AE0" w:rsidRDefault="00324254" w:rsidP="00BE5B57">
      <w:pPr>
        <w:rPr>
          <w:b/>
        </w:rPr>
      </w:pPr>
    </w:p>
    <w:p w:rsidR="003D4F7E" w:rsidRPr="00526AE0" w:rsidRDefault="00B9373C" w:rsidP="00BE5B57">
      <w:pPr>
        <w:jc w:val="right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Примерная ф</w:t>
      </w:r>
      <w:r w:rsidR="003D4F7E" w:rsidRPr="00526AE0">
        <w:rPr>
          <w:b/>
          <w:sz w:val="26"/>
          <w:szCs w:val="26"/>
        </w:rPr>
        <w:t>орма</w:t>
      </w:r>
    </w:p>
    <w:p w:rsidR="003D4F7E" w:rsidRPr="00526AE0" w:rsidRDefault="003D4F7E" w:rsidP="00BE5B57">
      <w:pPr>
        <w:rPr>
          <w:b/>
        </w:rPr>
      </w:pPr>
      <w:r w:rsidRPr="00526AE0">
        <w:rPr>
          <w:i/>
          <w:szCs w:val="20"/>
          <w:lang w:eastAsia="en-US"/>
        </w:rPr>
        <w:t>НА БЛАНКЕ ОРГАНИЗАЦИИ</w:t>
      </w:r>
    </w:p>
    <w:p w:rsidR="003D4F7E" w:rsidRPr="00526AE0" w:rsidRDefault="003D4F7E" w:rsidP="00BE5B57">
      <w:pPr>
        <w:rPr>
          <w:i/>
          <w:sz w:val="32"/>
          <w:szCs w:val="32"/>
        </w:rPr>
      </w:pPr>
      <w:r w:rsidRPr="00526AE0">
        <w:rPr>
          <w:i/>
        </w:rPr>
        <w:t>(для юридических лиц</w:t>
      </w:r>
      <w:r w:rsidR="00CA50B8">
        <w:rPr>
          <w:i/>
        </w:rPr>
        <w:t>, при наличии</w:t>
      </w:r>
      <w:r w:rsidRPr="00526AE0">
        <w:rPr>
          <w:i/>
        </w:rPr>
        <w:t>)</w:t>
      </w:r>
    </w:p>
    <w:p w:rsidR="003D4F7E" w:rsidRPr="00526AE0" w:rsidRDefault="003D4F7E" w:rsidP="00BE5B57">
      <w:pPr>
        <w:rPr>
          <w:b/>
          <w:sz w:val="32"/>
          <w:szCs w:val="32"/>
        </w:rPr>
      </w:pPr>
    </w:p>
    <w:p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</w:p>
    <w:p w:rsidR="003D4F7E" w:rsidRPr="00526AE0" w:rsidRDefault="003D4F7E" w:rsidP="00BE5B57">
      <w:pPr>
        <w:jc w:val="center"/>
        <w:rPr>
          <w:b/>
          <w:sz w:val="32"/>
          <w:szCs w:val="32"/>
          <w:lang w:eastAsia="ru-RU"/>
        </w:rPr>
      </w:pPr>
      <w:r w:rsidRPr="00526AE0">
        <w:rPr>
          <w:b/>
          <w:sz w:val="32"/>
          <w:szCs w:val="32"/>
          <w:lang w:eastAsia="ru-RU"/>
        </w:rPr>
        <w:t>ДОВЕРЕННОСТЬ</w:t>
      </w:r>
    </w:p>
    <w:p w:rsidR="003D4F7E" w:rsidRPr="00526AE0" w:rsidRDefault="003D4F7E" w:rsidP="00BE5B57">
      <w:pPr>
        <w:rPr>
          <w:b/>
          <w:bCs/>
          <w:sz w:val="22"/>
          <w:szCs w:val="22"/>
        </w:rPr>
      </w:pPr>
    </w:p>
    <w:p w:rsidR="003D4F7E" w:rsidRPr="00526AE0" w:rsidRDefault="003D4F7E" w:rsidP="00BE5B57">
      <w:r w:rsidRPr="00526AE0">
        <w:t>г. ____________</w:t>
      </w:r>
      <w:r w:rsidRPr="00526AE0">
        <w:tab/>
      </w:r>
      <w:r w:rsidRPr="00526AE0">
        <w:tab/>
      </w:r>
      <w:r w:rsidRPr="00526AE0">
        <w:tab/>
      </w:r>
      <w:r w:rsidRPr="00526AE0">
        <w:tab/>
      </w:r>
      <w:r w:rsidRPr="00526AE0">
        <w:tab/>
      </w:r>
      <w:r w:rsidRPr="00526AE0">
        <w:tab/>
      </w:r>
      <w:r w:rsidRPr="00526AE0">
        <w:tab/>
        <w:t xml:space="preserve">          «___» _________________20__г.</w:t>
      </w:r>
    </w:p>
    <w:p w:rsidR="003D4F7E" w:rsidRPr="00526AE0" w:rsidRDefault="003D4F7E" w:rsidP="00BE5B57">
      <w:pPr>
        <w:jc w:val="center"/>
      </w:pPr>
    </w:p>
    <w:p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____________________________________________________________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="009B2EA4" w:rsidRPr="00526AE0">
        <w:rPr>
          <w:sz w:val="28"/>
          <w:szCs w:val="28"/>
        </w:rPr>
        <w:t>_____</w:t>
      </w:r>
    </w:p>
    <w:p w:rsidR="003D4F7E" w:rsidRPr="00526AE0" w:rsidRDefault="003D4F7E" w:rsidP="00BE5B57">
      <w:pPr>
        <w:ind w:left="564" w:firstLine="1560"/>
        <w:jc w:val="both"/>
        <w:rPr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Ф.И.О.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в лице ___________________________________________________________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 xml:space="preserve">, </w:t>
      </w:r>
    </w:p>
    <w:p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 xml:space="preserve">(Ф.И.О. </w:t>
      </w:r>
      <w:r w:rsidR="00CA50B8">
        <w:rPr>
          <w:sz w:val="20"/>
        </w:rPr>
        <w:t>уполномоченного представителя</w:t>
      </w:r>
      <w:r w:rsidRPr="00526AE0">
        <w:rPr>
          <w:sz w:val="20"/>
        </w:rPr>
        <w:t>)</w:t>
      </w:r>
    </w:p>
    <w:p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действующего на основании ____________________________________________</w:t>
      </w:r>
      <w:r w:rsidR="004C5443" w:rsidRPr="00526AE0">
        <w:rPr>
          <w:sz w:val="28"/>
          <w:szCs w:val="28"/>
        </w:rPr>
        <w:t>_____</w:t>
      </w:r>
    </w:p>
    <w:p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(устава, контракта и т.д. – для юридического лица)</w:t>
      </w:r>
    </w:p>
    <w:p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уполномочивает _______________________________________________________</w:t>
      </w:r>
      <w:r w:rsidR="004C5443" w:rsidRPr="00526AE0">
        <w:rPr>
          <w:sz w:val="28"/>
          <w:szCs w:val="28"/>
        </w:rPr>
        <w:t>____</w:t>
      </w:r>
    </w:p>
    <w:p w:rsidR="003D4F7E" w:rsidRPr="00526AE0" w:rsidRDefault="003D4F7E" w:rsidP="00BE5B57">
      <w:pPr>
        <w:ind w:left="2832" w:firstLine="708"/>
        <w:jc w:val="both"/>
        <w:rPr>
          <w:sz w:val="28"/>
          <w:szCs w:val="28"/>
        </w:rPr>
      </w:pPr>
      <w:r w:rsidRPr="00526AE0">
        <w:rPr>
          <w:sz w:val="20"/>
        </w:rPr>
        <w:t>(Ф.И.О., паспортные данные)</w:t>
      </w:r>
    </w:p>
    <w:p w:rsidR="003D4F7E" w:rsidRPr="00526AE0" w:rsidRDefault="003D4F7E" w:rsidP="00BE5B57">
      <w:pPr>
        <w:jc w:val="both"/>
        <w:rPr>
          <w:sz w:val="20"/>
        </w:rPr>
      </w:pPr>
      <w:r w:rsidRPr="00526AE0">
        <w:rPr>
          <w:sz w:val="28"/>
          <w:szCs w:val="28"/>
        </w:rPr>
        <w:t>быть представителем____________________________________________________</w:t>
      </w:r>
      <w:r w:rsidR="004C5443" w:rsidRPr="00526AE0">
        <w:rPr>
          <w:sz w:val="28"/>
          <w:szCs w:val="28"/>
        </w:rPr>
        <w:t>___</w:t>
      </w:r>
    </w:p>
    <w:p w:rsidR="003D4F7E" w:rsidRPr="00526AE0" w:rsidRDefault="003D4F7E" w:rsidP="00BE5B57">
      <w:pPr>
        <w:ind w:left="4956" w:hanging="2832"/>
        <w:jc w:val="both"/>
        <w:rPr>
          <w:b/>
          <w:sz w:val="28"/>
          <w:szCs w:val="28"/>
        </w:rPr>
      </w:pPr>
      <w:r w:rsidRPr="00526AE0">
        <w:rPr>
          <w:sz w:val="20"/>
        </w:rPr>
        <w:t xml:space="preserve">(наименование юридического лица, Ф.И.О ИП.,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:rsidR="003D4F7E" w:rsidRPr="009054AA" w:rsidRDefault="003D4F7E" w:rsidP="00BE5B57">
      <w:pPr>
        <w:autoSpaceDE w:val="0"/>
        <w:jc w:val="both"/>
        <w:rPr>
          <w:sz w:val="20"/>
        </w:rPr>
      </w:pPr>
      <w:r w:rsidRPr="00526AE0">
        <w:rPr>
          <w:b/>
          <w:sz w:val="28"/>
          <w:szCs w:val="28"/>
        </w:rPr>
        <w:t>для участия в аукционе</w:t>
      </w:r>
      <w:r w:rsidR="002B6D6B" w:rsidRPr="00526AE0">
        <w:rPr>
          <w:b/>
          <w:sz w:val="28"/>
          <w:szCs w:val="28"/>
        </w:rPr>
        <w:t xml:space="preserve"> в электронной форме</w:t>
      </w:r>
      <w:r w:rsidRPr="00526AE0">
        <w:rPr>
          <w:b/>
          <w:sz w:val="28"/>
          <w:szCs w:val="28"/>
        </w:rPr>
        <w:t xml:space="preserve"> на право заключения договора </w:t>
      </w:r>
      <w:r w:rsidR="004C5443" w:rsidRPr="00526AE0">
        <w:rPr>
          <w:b/>
          <w:sz w:val="28"/>
          <w:szCs w:val="28"/>
        </w:rPr>
        <w:t>аренды</w:t>
      </w:r>
      <w:r w:rsidR="005B5F4C" w:rsidRPr="005B5F4C">
        <w:rPr>
          <w:sz w:val="28"/>
          <w:szCs w:val="28"/>
        </w:rPr>
        <w:t>Земельного участка</w:t>
      </w:r>
      <w:r w:rsidR="005B5F4C">
        <w:rPr>
          <w:sz w:val="28"/>
          <w:szCs w:val="28"/>
        </w:rPr>
        <w:t>, находящего</w:t>
      </w:r>
      <w:r w:rsidRPr="00526AE0">
        <w:rPr>
          <w:sz w:val="28"/>
          <w:szCs w:val="28"/>
        </w:rPr>
        <w:t>ся по адресу:___________________________, площадью</w:t>
      </w:r>
      <w:r w:rsidRPr="009054AA">
        <w:rPr>
          <w:sz w:val="28"/>
          <w:szCs w:val="28"/>
        </w:rPr>
        <w:t>_______ кв.м.</w:t>
      </w:r>
    </w:p>
    <w:p w:rsidR="003D4F7E" w:rsidRPr="009054AA" w:rsidRDefault="00644817" w:rsidP="00BE5B57">
      <w:pPr>
        <w:ind w:left="2837" w:firstLine="708"/>
        <w:jc w:val="both"/>
        <w:rPr>
          <w:sz w:val="28"/>
          <w:szCs w:val="28"/>
        </w:rPr>
      </w:pPr>
      <w:r w:rsidRPr="009054AA">
        <w:rPr>
          <w:sz w:val="20"/>
        </w:rPr>
        <w:t xml:space="preserve">(местоположение </w:t>
      </w:r>
      <w:r w:rsidR="005B5F4C" w:rsidRPr="009054AA">
        <w:rPr>
          <w:sz w:val="20"/>
        </w:rPr>
        <w:t>Земельного участка</w:t>
      </w:r>
      <w:r w:rsidR="003D4F7E" w:rsidRPr="009054AA">
        <w:rPr>
          <w:sz w:val="20"/>
        </w:rPr>
        <w:t>)</w:t>
      </w:r>
    </w:p>
    <w:p w:rsidR="003D4F7E" w:rsidRPr="00526AE0" w:rsidRDefault="003D4F7E" w:rsidP="00BE5B57">
      <w:pPr>
        <w:jc w:val="both"/>
        <w:rPr>
          <w:sz w:val="28"/>
          <w:szCs w:val="28"/>
        </w:rPr>
      </w:pPr>
      <w:r w:rsidRPr="009054AA">
        <w:rPr>
          <w:sz w:val="28"/>
          <w:szCs w:val="28"/>
        </w:rPr>
        <w:t xml:space="preserve">со следующими полномочиями: осматривать </w:t>
      </w:r>
      <w:r w:rsidR="005B5F4C" w:rsidRPr="009054AA">
        <w:rPr>
          <w:sz w:val="28"/>
          <w:szCs w:val="28"/>
        </w:rPr>
        <w:t>Земельный участок</w:t>
      </w:r>
      <w:r w:rsidRPr="009054AA">
        <w:rPr>
          <w:sz w:val="28"/>
          <w:szCs w:val="28"/>
        </w:rPr>
        <w:t xml:space="preserve">, подаватьи подписывать заявку установленного образца </w:t>
      </w:r>
      <w:r w:rsidR="00B9373C" w:rsidRPr="009054AA">
        <w:rPr>
          <w:sz w:val="28"/>
          <w:szCs w:val="28"/>
        </w:rPr>
        <w:t xml:space="preserve">на участие в аукционе в электронной форме </w:t>
      </w:r>
      <w:r w:rsidRPr="009054AA">
        <w:rPr>
          <w:sz w:val="28"/>
          <w:szCs w:val="28"/>
        </w:rPr>
        <w:t xml:space="preserve">с </w:t>
      </w:r>
      <w:r w:rsidR="00B9373C" w:rsidRPr="009054AA">
        <w:rPr>
          <w:sz w:val="28"/>
          <w:szCs w:val="28"/>
        </w:rPr>
        <w:t>соответствующим</w:t>
      </w:r>
      <w:r w:rsidRPr="00526AE0">
        <w:rPr>
          <w:sz w:val="28"/>
          <w:szCs w:val="28"/>
        </w:rPr>
        <w:t>пакетом документов,</w:t>
      </w:r>
      <w:r w:rsidR="00B9373C" w:rsidRPr="00526AE0">
        <w:rPr>
          <w:sz w:val="28"/>
          <w:szCs w:val="28"/>
        </w:rPr>
        <w:t xml:space="preserve"> отзывать заявку на участие в аукционе в электронной форме,</w:t>
      </w:r>
      <w:r w:rsidRPr="00526AE0">
        <w:rPr>
          <w:sz w:val="28"/>
          <w:szCs w:val="28"/>
        </w:rPr>
        <w:t xml:space="preserve"> участвовать в аукционе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, определять цену, подписывать протоколы, по </w:t>
      </w:r>
      <w:r w:rsidR="00CA50B8">
        <w:rPr>
          <w:sz w:val="28"/>
          <w:szCs w:val="28"/>
        </w:rPr>
        <w:t>результата</w:t>
      </w:r>
      <w:r w:rsidRPr="00526AE0">
        <w:rPr>
          <w:sz w:val="28"/>
          <w:szCs w:val="28"/>
        </w:rPr>
        <w:t>м аукциона</w:t>
      </w:r>
      <w:r w:rsidR="002B6D6B" w:rsidRPr="00526AE0">
        <w:rPr>
          <w:sz w:val="28"/>
          <w:szCs w:val="28"/>
        </w:rPr>
        <w:t xml:space="preserve"> в электронной форме</w:t>
      </w:r>
      <w:r w:rsidRPr="00526AE0">
        <w:rPr>
          <w:sz w:val="28"/>
          <w:szCs w:val="28"/>
        </w:rPr>
        <w:t xml:space="preserve"> заключать договор </w:t>
      </w:r>
      <w:r w:rsidR="009B2EA4" w:rsidRPr="00526AE0">
        <w:rPr>
          <w:sz w:val="28"/>
          <w:szCs w:val="28"/>
        </w:rPr>
        <w:t>аренды земельного участка</w:t>
      </w:r>
      <w:r w:rsidRPr="00526AE0">
        <w:rPr>
          <w:sz w:val="28"/>
          <w:szCs w:val="28"/>
        </w:rPr>
        <w:t>, подписывать акт приема-передачи.</w:t>
      </w:r>
    </w:p>
    <w:p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>Срок действия доверенности:___________ без права передоверия.</w:t>
      </w:r>
    </w:p>
    <w:p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32"/>
          <w:szCs w:val="32"/>
        </w:rPr>
        <w:tab/>
      </w:r>
      <w:r w:rsidRPr="00526AE0">
        <w:rPr>
          <w:sz w:val="18"/>
          <w:szCs w:val="18"/>
        </w:rPr>
        <w:t xml:space="preserve">(не более </w:t>
      </w:r>
      <w:r w:rsidR="00CA50B8">
        <w:rPr>
          <w:sz w:val="18"/>
          <w:szCs w:val="18"/>
        </w:rPr>
        <w:t>3лет</w:t>
      </w:r>
      <w:r w:rsidRPr="00526AE0">
        <w:rPr>
          <w:sz w:val="18"/>
          <w:szCs w:val="18"/>
        </w:rPr>
        <w:t>)</w:t>
      </w:r>
    </w:p>
    <w:p w:rsidR="003D4F7E" w:rsidRPr="00526AE0" w:rsidRDefault="003D4F7E" w:rsidP="00BE5B57">
      <w:pPr>
        <w:rPr>
          <w:sz w:val="28"/>
          <w:szCs w:val="28"/>
        </w:rPr>
      </w:pPr>
    </w:p>
    <w:p w:rsidR="003D4F7E" w:rsidRPr="00526AE0" w:rsidRDefault="003D4F7E" w:rsidP="00BE5B57">
      <w:pPr>
        <w:rPr>
          <w:sz w:val="20"/>
        </w:rPr>
      </w:pPr>
      <w:r w:rsidRPr="00526AE0">
        <w:rPr>
          <w:sz w:val="28"/>
          <w:szCs w:val="28"/>
        </w:rPr>
        <w:t>Подпись _______________</w:t>
      </w:r>
      <w:r w:rsidR="004C5443" w:rsidRPr="00526AE0">
        <w:rPr>
          <w:sz w:val="28"/>
          <w:szCs w:val="28"/>
        </w:rPr>
        <w:t>______________________________</w:t>
      </w:r>
      <w:r w:rsidR="004C5443" w:rsidRPr="00526AE0">
        <w:rPr>
          <w:sz w:val="28"/>
          <w:szCs w:val="28"/>
        </w:rPr>
        <w:tab/>
      </w:r>
      <w:r w:rsidRPr="00526AE0">
        <w:rPr>
          <w:sz w:val="28"/>
          <w:szCs w:val="28"/>
        </w:rPr>
        <w:t>_______________</w:t>
      </w:r>
    </w:p>
    <w:p w:rsidR="003D4F7E" w:rsidRPr="00526AE0" w:rsidRDefault="003D4F7E" w:rsidP="00BE5B57">
      <w:pPr>
        <w:rPr>
          <w:sz w:val="28"/>
          <w:szCs w:val="28"/>
        </w:rPr>
      </w:pPr>
      <w:r w:rsidRPr="00526AE0">
        <w:rPr>
          <w:sz w:val="20"/>
        </w:rPr>
        <w:tab/>
      </w:r>
      <w:r w:rsidRPr="00526AE0">
        <w:rPr>
          <w:sz w:val="20"/>
        </w:rPr>
        <w:tab/>
      </w:r>
      <w:r w:rsidRPr="00526AE0">
        <w:rPr>
          <w:sz w:val="20"/>
        </w:rPr>
        <w:tab/>
      </w:r>
      <w:r w:rsidR="004C5443" w:rsidRPr="00526AE0">
        <w:rPr>
          <w:sz w:val="20"/>
        </w:rPr>
        <w:tab/>
        <w:t>Ф. И. О. (полностью)</w:t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="004C5443" w:rsidRPr="00526AE0">
        <w:rPr>
          <w:sz w:val="20"/>
        </w:rPr>
        <w:tab/>
      </w:r>
      <w:r w:rsidRPr="00526AE0">
        <w:rPr>
          <w:sz w:val="20"/>
        </w:rPr>
        <w:t>подпись</w:t>
      </w:r>
    </w:p>
    <w:p w:rsidR="003D4F7E" w:rsidRPr="00526AE0" w:rsidRDefault="003D4F7E" w:rsidP="00BE5B57">
      <w:pPr>
        <w:rPr>
          <w:sz w:val="28"/>
          <w:szCs w:val="28"/>
        </w:rPr>
      </w:pPr>
    </w:p>
    <w:p w:rsidR="003D4F7E" w:rsidRPr="00526AE0" w:rsidRDefault="003D4F7E" w:rsidP="00BE5B57">
      <w:pPr>
        <w:rPr>
          <w:sz w:val="32"/>
          <w:szCs w:val="32"/>
        </w:rPr>
      </w:pPr>
      <w:r w:rsidRPr="00526AE0">
        <w:rPr>
          <w:sz w:val="28"/>
          <w:szCs w:val="28"/>
        </w:rPr>
        <w:t xml:space="preserve">Удостоверяем, </w:t>
      </w:r>
    </w:p>
    <w:p w:rsidR="003D4F7E" w:rsidRPr="00526AE0" w:rsidRDefault="003D4F7E" w:rsidP="00BE5B57">
      <w:pPr>
        <w:rPr>
          <w:sz w:val="32"/>
          <w:szCs w:val="32"/>
        </w:rPr>
      </w:pPr>
    </w:p>
    <w:p w:rsidR="003D4F7E" w:rsidRPr="00526AE0" w:rsidRDefault="009B2EA4" w:rsidP="00BE5B57">
      <w:pPr>
        <w:ind w:left="-567" w:right="-567" w:firstLine="567"/>
        <w:rPr>
          <w:sz w:val="28"/>
          <w:szCs w:val="28"/>
        </w:rPr>
      </w:pPr>
      <w:r w:rsidRPr="00526AE0">
        <w:rPr>
          <w:sz w:val="28"/>
          <w:szCs w:val="28"/>
        </w:rPr>
        <w:t>Подпись</w:t>
      </w:r>
      <w:r w:rsidR="003D4F7E" w:rsidRPr="00526AE0">
        <w:rPr>
          <w:sz w:val="28"/>
          <w:szCs w:val="28"/>
        </w:rPr>
        <w:t>*_________________________________________________________</w:t>
      </w:r>
      <w:r w:rsidR="004C5443" w:rsidRPr="00526AE0">
        <w:rPr>
          <w:sz w:val="28"/>
          <w:szCs w:val="28"/>
        </w:rPr>
        <w:t>________</w:t>
      </w:r>
      <w:r w:rsidRPr="00526AE0">
        <w:rPr>
          <w:sz w:val="28"/>
          <w:szCs w:val="28"/>
        </w:rPr>
        <w:t>_</w:t>
      </w:r>
    </w:p>
    <w:p w:rsidR="003D4F7E" w:rsidRPr="00526AE0" w:rsidRDefault="003D4F7E" w:rsidP="00BE5B57">
      <w:pPr>
        <w:ind w:left="708"/>
        <w:jc w:val="both"/>
        <w:rPr>
          <w:sz w:val="20"/>
        </w:rPr>
      </w:pPr>
      <w:r w:rsidRPr="00526AE0">
        <w:rPr>
          <w:sz w:val="20"/>
        </w:rPr>
        <w:t xml:space="preserve">(Ф.И.О. руководителя юридического лица (с указанием должности), ИП, </w:t>
      </w:r>
      <w:r w:rsidR="00084534" w:rsidRPr="00526AE0">
        <w:rPr>
          <w:sz w:val="20"/>
        </w:rPr>
        <w:t>гражданина</w:t>
      </w:r>
      <w:r w:rsidRPr="00526AE0">
        <w:rPr>
          <w:sz w:val="20"/>
        </w:rPr>
        <w:t>)</w:t>
      </w:r>
    </w:p>
    <w:p w:rsidR="003D4F7E" w:rsidRPr="00526AE0" w:rsidRDefault="003D4F7E" w:rsidP="00BE5B57">
      <w:pPr>
        <w:ind w:left="708"/>
        <w:jc w:val="both"/>
        <w:rPr>
          <w:sz w:val="20"/>
        </w:rPr>
      </w:pPr>
    </w:p>
    <w:p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526AE0">
        <w:rPr>
          <w:bCs/>
          <w:sz w:val="28"/>
          <w:szCs w:val="28"/>
        </w:rPr>
        <w:t>МП (при наличии)</w:t>
      </w:r>
    </w:p>
    <w:p w:rsidR="003D4F7E" w:rsidRPr="00526AE0" w:rsidRDefault="003D4F7E" w:rsidP="00BE5B57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:rsidR="004C5443" w:rsidRPr="00526AE0" w:rsidRDefault="004C5443" w:rsidP="00BE5B57">
      <w:pPr>
        <w:jc w:val="both"/>
      </w:pPr>
    </w:p>
    <w:p w:rsidR="004C5443" w:rsidRPr="00526AE0" w:rsidRDefault="004C5443" w:rsidP="00BE5B57">
      <w:pPr>
        <w:jc w:val="both"/>
      </w:pPr>
    </w:p>
    <w:p w:rsidR="004C5443" w:rsidRPr="00526AE0" w:rsidRDefault="004C5443" w:rsidP="00BE5B57">
      <w:pPr>
        <w:jc w:val="both"/>
      </w:pPr>
    </w:p>
    <w:p w:rsidR="003F0C8F" w:rsidRPr="00526AE0" w:rsidRDefault="003F0C8F" w:rsidP="00BE5B57">
      <w:pPr>
        <w:jc w:val="both"/>
        <w:rPr>
          <w:sz w:val="20"/>
          <w:szCs w:val="20"/>
        </w:rPr>
      </w:pPr>
    </w:p>
    <w:p w:rsidR="003F0C8F" w:rsidRPr="00526AE0" w:rsidRDefault="003F0C8F" w:rsidP="00BE5B57">
      <w:pPr>
        <w:jc w:val="both"/>
        <w:rPr>
          <w:sz w:val="20"/>
          <w:szCs w:val="20"/>
        </w:rPr>
      </w:pPr>
    </w:p>
    <w:p w:rsidR="00E1607E" w:rsidRPr="00526AE0" w:rsidRDefault="004C5443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* </w:t>
      </w:r>
      <w:r w:rsidR="003D4F7E" w:rsidRPr="00526AE0">
        <w:rPr>
          <w:sz w:val="16"/>
          <w:szCs w:val="16"/>
        </w:rPr>
        <w:t xml:space="preserve">В случае оформления доверенности от имени </w:t>
      </w:r>
      <w:r w:rsidR="00084534" w:rsidRPr="00526AE0">
        <w:rPr>
          <w:sz w:val="16"/>
          <w:szCs w:val="16"/>
        </w:rPr>
        <w:t>гражданина</w:t>
      </w:r>
      <w:r w:rsidR="003D4F7E" w:rsidRPr="00526AE0">
        <w:rPr>
          <w:sz w:val="16"/>
          <w:szCs w:val="16"/>
        </w:rPr>
        <w:t xml:space="preserve"> доверенность должна быть оформлена нотариально.</w:t>
      </w:r>
    </w:p>
    <w:p w:rsidR="008E4A5F" w:rsidRPr="00526AE0" w:rsidRDefault="008E4A5F" w:rsidP="00BE5B5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E4A5F" w:rsidRPr="00526AE0" w:rsidRDefault="008E4A5F" w:rsidP="00BE5B57">
            <w:r w:rsidRPr="00526AE0">
              <w:t>ПРОШИТО И ПРОНУМЕРОВАНО</w:t>
            </w:r>
          </w:p>
          <w:p w:rsidR="008E4A5F" w:rsidRPr="00526AE0" w:rsidRDefault="008E4A5F" w:rsidP="00BE5B57"/>
          <w:p w:rsidR="008E4A5F" w:rsidRPr="00526AE0" w:rsidRDefault="008E4A5F" w:rsidP="00BE5B57">
            <w:r w:rsidRPr="00526AE0">
              <w:t>___________ листов</w:t>
            </w:r>
          </w:p>
          <w:p w:rsidR="008E4A5F" w:rsidRPr="00526AE0" w:rsidRDefault="008E4A5F" w:rsidP="00BE5B57"/>
          <w:p w:rsidR="008E4A5F" w:rsidRPr="00526AE0" w:rsidRDefault="008E4A5F" w:rsidP="00BE5B57">
            <w:r w:rsidRPr="00526AE0">
              <w:t>Исп. _____________</w:t>
            </w:r>
          </w:p>
          <w:p w:rsidR="008E4A5F" w:rsidRPr="00526AE0" w:rsidRDefault="008E4A5F" w:rsidP="00BE5B57"/>
        </w:tc>
      </w:tr>
    </w:tbl>
    <w:p w:rsidR="008E4A5F" w:rsidRPr="00526AE0" w:rsidRDefault="008E4A5F" w:rsidP="00BE5B57">
      <w:permStart w:id="530005613" w:edGrp="everyone"/>
    </w:p>
    <w:p w:rsidR="008E4A5F" w:rsidRPr="00526AE0" w:rsidRDefault="008E4A5F" w:rsidP="00BE5B57"/>
    <w:permEnd w:id="530005613"/>
    <w:p w:rsidR="008E4A5F" w:rsidRPr="00526AE0" w:rsidRDefault="008E4A5F" w:rsidP="00BE5B57"/>
    <w:p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1480334880" w:edGrp="everyone"/>
    </w:p>
    <w:p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1480334880"/>
      <w:r w:rsidRPr="00526AE0">
        <w:rPr>
          <w:b/>
        </w:rPr>
        <w:t xml:space="preserve">О ПРОВЕДЕНИИ АУКЦИОНА </w:t>
      </w:r>
      <w:permStart w:id="815935498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A91A56">
        <w:rPr>
          <w:b/>
        </w:rPr>
        <w:t>ДО/19-</w:t>
      </w:r>
      <w:r w:rsidR="00E302F5">
        <w:rPr>
          <w:b/>
        </w:rPr>
        <w:t>630</w:t>
      </w:r>
      <w:permEnd w:id="815935498"/>
    </w:p>
    <w:p w:rsidR="008E4A5F" w:rsidRPr="00526AE0" w:rsidRDefault="008E4A5F" w:rsidP="00BE5B57">
      <w:pPr>
        <w:autoSpaceDE w:val="0"/>
        <w:autoSpaceDN w:val="0"/>
        <w:adjustRightInd w:val="0"/>
        <w:jc w:val="center"/>
      </w:pPr>
    </w:p>
    <w:p w:rsidR="008E4A5F" w:rsidRPr="00526AE0" w:rsidRDefault="008E4A5F" w:rsidP="00BE5B57">
      <w:pPr>
        <w:spacing w:line="276" w:lineRule="auto"/>
        <w:jc w:val="both"/>
      </w:pPr>
      <w:permStart w:id="2072666998" w:edGrp="everyone"/>
      <w:r w:rsidRPr="00526AE0">
        <w:t>Управление реализации</w:t>
      </w:r>
    </w:p>
    <w:p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:rsidR="008E4A5F" w:rsidRPr="00526AE0" w:rsidRDefault="008E4A5F" w:rsidP="00BE5B57">
      <w:pPr>
        <w:spacing w:line="276" w:lineRule="auto"/>
        <w:jc w:val="both"/>
      </w:pPr>
    </w:p>
    <w:p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:rsidR="008E4A5F" w:rsidRPr="00526AE0" w:rsidRDefault="008E4A5F" w:rsidP="00BE5B57">
      <w:pPr>
        <w:spacing w:line="276" w:lineRule="auto"/>
        <w:jc w:val="both"/>
      </w:pPr>
    </w:p>
    <w:p w:rsidR="008E4A5F" w:rsidRPr="00526AE0" w:rsidRDefault="00D24AF3" w:rsidP="00BE5B57">
      <w:pPr>
        <w:spacing w:line="276" w:lineRule="auto"/>
        <w:jc w:val="both"/>
      </w:pPr>
      <w:bookmarkStart w:id="113" w:name="_Toc369197433"/>
      <w:bookmarkStart w:id="114" w:name="_Toc378353554"/>
      <w:bookmarkStart w:id="115" w:name="_Toc378591466"/>
      <w:bookmarkStart w:id="116" w:name="_Toc378790992"/>
      <w:bookmarkStart w:id="117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13"/>
    <w:bookmarkEnd w:id="114"/>
    <w:bookmarkEnd w:id="115"/>
    <w:bookmarkEnd w:id="116"/>
    <w:bookmarkEnd w:id="117"/>
    <w:p w:rsidR="008E4A5F" w:rsidRPr="00526AE0" w:rsidRDefault="008E4A5F" w:rsidP="00BE5B57"/>
    <w:p w:rsidR="00DA6A24" w:rsidRPr="00526AE0" w:rsidRDefault="00DA6A24" w:rsidP="00BE5B57"/>
    <w:permEnd w:id="2072666998"/>
    <w:p w:rsidR="008E4A5F" w:rsidRPr="00526AE0" w:rsidRDefault="008E4A5F" w:rsidP="00BE5B57">
      <w:pPr>
        <w:jc w:val="center"/>
      </w:pPr>
    </w:p>
    <w:p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2095980185" w:edGrp="everyone"/>
      <w:r w:rsidRPr="00526AE0">
        <w:rPr>
          <w:b/>
        </w:rPr>
        <w:t xml:space="preserve">АНИЕ </w:t>
      </w:r>
    </w:p>
    <w:p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2095980185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:rsidR="008E4A5F" w:rsidRPr="00526AE0" w:rsidRDefault="008E4A5F" w:rsidP="00BE5B57">
      <w:pPr>
        <w:jc w:val="center"/>
      </w:pPr>
    </w:p>
    <w:p w:rsidR="008E4A5F" w:rsidRPr="00526AE0" w:rsidRDefault="008E4A5F" w:rsidP="00BE5B57">
      <w:pPr>
        <w:spacing w:line="276" w:lineRule="auto"/>
      </w:pPr>
      <w:permStart w:id="1589055764" w:edGrp="everyone"/>
      <w:r w:rsidRPr="00526AE0">
        <w:t>____________________________________________</w:t>
      </w:r>
      <w:r w:rsidRPr="00526AE0">
        <w:tab/>
        <w:t>______________________________/</w:t>
      </w:r>
    </w:p>
    <w:p w:rsidR="008E4A5F" w:rsidRPr="00526AE0" w:rsidRDefault="008E4A5F" w:rsidP="00BE5B57">
      <w:pPr>
        <w:spacing w:line="276" w:lineRule="auto"/>
        <w:jc w:val="right"/>
      </w:pPr>
    </w:p>
    <w:p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:rsidR="008E4A5F" w:rsidRPr="00526AE0" w:rsidRDefault="008E4A5F" w:rsidP="00BE5B57">
      <w:pPr>
        <w:spacing w:line="276" w:lineRule="auto"/>
        <w:jc w:val="center"/>
        <w:rPr>
          <w:b/>
        </w:rPr>
      </w:pPr>
    </w:p>
    <w:p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:rsidR="008E4A5F" w:rsidRPr="00526AE0" w:rsidRDefault="008E4A5F" w:rsidP="00BE5B57">
      <w:pPr>
        <w:spacing w:line="276" w:lineRule="auto"/>
        <w:jc w:val="center"/>
        <w:rPr>
          <w:b/>
        </w:rPr>
      </w:pPr>
    </w:p>
    <w:p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:rsidR="008E4A5F" w:rsidRPr="00526AE0" w:rsidRDefault="008E4A5F" w:rsidP="00BE5B57">
      <w:pPr>
        <w:spacing w:line="360" w:lineRule="auto"/>
        <w:jc w:val="center"/>
        <w:rPr>
          <w:b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ermEnd w:id="1589055764"/>
    <w:p w:rsidR="008E4A5F" w:rsidRPr="00526AE0" w:rsidRDefault="008E4A5F" w:rsidP="00BE5B57">
      <w:pPr>
        <w:rPr>
          <w:sz w:val="22"/>
          <w:szCs w:val="22"/>
        </w:rPr>
      </w:pPr>
    </w:p>
    <w:p w:rsidR="00DA6A24" w:rsidRPr="00526AE0" w:rsidRDefault="00DA6A24" w:rsidP="00BE5B57">
      <w:pPr>
        <w:rPr>
          <w:sz w:val="22"/>
          <w:szCs w:val="22"/>
        </w:rPr>
      </w:pPr>
    </w:p>
    <w:p w:rsidR="008E4A5F" w:rsidRPr="00526AE0" w:rsidRDefault="008E4A5F" w:rsidP="00BE5B57">
      <w:pPr>
        <w:rPr>
          <w:sz w:val="22"/>
          <w:szCs w:val="22"/>
        </w:rPr>
      </w:pPr>
    </w:p>
    <w:p w:rsidR="008E4A5F" w:rsidRPr="00526AE0" w:rsidRDefault="00035859" w:rsidP="00BE5B57">
      <w:pPr>
        <w:jc w:val="both"/>
        <w:rPr>
          <w:sz w:val="16"/>
          <w:szCs w:val="16"/>
        </w:rPr>
      </w:pPr>
      <w:r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3CDE2B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0" r="0" b="0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07A304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0" t="0" r="9525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3EC9B3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="008E4A5F" w:rsidRPr="00526AE0">
        <w:rPr>
          <w:sz w:val="22"/>
          <w:szCs w:val="22"/>
        </w:rPr>
        <w:t>Исполнитель</w:t>
      </w:r>
      <w:r w:rsidR="008E4A5F" w:rsidRPr="00526AE0">
        <w:rPr>
          <w:sz w:val="22"/>
          <w:szCs w:val="22"/>
        </w:rPr>
        <w:tab/>
      </w:r>
      <w:r w:rsidR="008E4A5F" w:rsidRPr="00526AE0">
        <w:rPr>
          <w:sz w:val="22"/>
          <w:szCs w:val="22"/>
        </w:rPr>
        <w:tab/>
      </w:r>
      <w:r w:rsidR="008E4A5F"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48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24B6C" w:rsidRDefault="00524B6C">
      <w:r>
        <w:separator/>
      </w:r>
    </w:p>
  </w:endnote>
  <w:endnote w:type="continuationSeparator" w:id="0">
    <w:p w:rsidR="00524B6C" w:rsidRDefault="00524B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:rsidR="004222A6" w:rsidRDefault="004222A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753AD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:rsidR="004222A6" w:rsidRPr="001A6C06" w:rsidRDefault="004222A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24B6C" w:rsidRDefault="00524B6C">
      <w:r>
        <w:separator/>
      </w:r>
    </w:p>
  </w:footnote>
  <w:footnote w:type="continuationSeparator" w:id="0">
    <w:p w:rsidR="00524B6C" w:rsidRDefault="00524B6C">
      <w:r>
        <w:continuationSeparator/>
      </w:r>
    </w:p>
  </w:footnote>
  <w:footnote w:id="1">
    <w:p w:rsidR="004222A6" w:rsidRPr="00352E32" w:rsidRDefault="004222A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:rsidR="004222A6" w:rsidRPr="00352E32" w:rsidRDefault="004222A6" w:rsidP="00AA115F">
      <w:pPr>
        <w:pStyle w:val="afa"/>
      </w:pPr>
      <w:r>
        <w:rPr>
          <w:rStyle w:val="ab"/>
        </w:rPr>
        <w:footnoteRef/>
      </w:r>
      <w:r w:rsidRPr="00352E32">
        <w:rPr>
          <w:sz w:val="18"/>
          <w:szCs w:val="18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:rsidR="004222A6" w:rsidRPr="00FB5B98" w:rsidRDefault="004222A6" w:rsidP="00FB5B98">
      <w:pPr>
        <w:pStyle w:val="afa"/>
        <w:jc w:val="both"/>
      </w:pPr>
      <w:r>
        <w:rPr>
          <w:rStyle w:val="ab"/>
        </w:rPr>
        <w:footnoteRef/>
      </w:r>
      <w:r>
        <w:t xml:space="preserve">При подаче Заявителем Заявки в соответствии с Регламентом Оператора Электронной площадки, информация </w:t>
      </w:r>
      <w: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  <w:footnote w:id="4">
    <w:p w:rsidR="004222A6" w:rsidRPr="00A07B0F" w:rsidRDefault="004222A6" w:rsidP="00296D5A">
      <w:pPr>
        <w:pStyle w:val="afa"/>
      </w:pPr>
      <w:r>
        <w:rPr>
          <w:rStyle w:val="ab"/>
        </w:rPr>
        <w:footnoteRef/>
      </w:r>
      <w:r w:rsidRPr="00DA31A1">
        <w:rPr>
          <w:sz w:val="18"/>
          <w:szCs w:val="18"/>
        </w:rPr>
        <w:t>Заполняется при подаче Заявки юридическим лицом.</w:t>
      </w:r>
    </w:p>
  </w:footnote>
  <w:footnote w:id="5">
    <w:p w:rsidR="004222A6" w:rsidRPr="00A07B0F" w:rsidRDefault="004222A6" w:rsidP="00296D5A">
      <w:pPr>
        <w:jc w:val="both"/>
      </w:pPr>
      <w:r>
        <w:rPr>
          <w:rStyle w:val="ab"/>
        </w:rPr>
        <w:footnoteRef/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6">
    <w:p w:rsidR="004222A6" w:rsidRPr="000F1D3E" w:rsidRDefault="004222A6" w:rsidP="00296D5A">
      <w:pPr>
        <w:pStyle w:val="afa"/>
        <w:rPr>
          <w:sz w:val="18"/>
          <w:szCs w:val="18"/>
        </w:rPr>
      </w:pPr>
      <w:r>
        <w:rPr>
          <w:rStyle w:val="ab"/>
        </w:rPr>
        <w:footnoteRef/>
      </w:r>
      <w:r w:rsidRPr="000F1D3E">
        <w:rPr>
          <w:sz w:val="18"/>
          <w:szCs w:val="18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6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7" w15:restartNumberingAfterBreak="0">
    <w:nsid w:val="502A22BD"/>
    <w:multiLevelType w:val="hybridMultilevel"/>
    <w:tmpl w:val="884EA9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1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6"/>
  </w:num>
  <w:num w:numId="7">
    <w:abstractNumId w:val="16"/>
  </w:num>
  <w:num w:numId="8">
    <w:abstractNumId w:val="30"/>
  </w:num>
  <w:num w:numId="9">
    <w:abstractNumId w:val="22"/>
  </w:num>
  <w:num w:numId="10">
    <w:abstractNumId w:val="15"/>
  </w:num>
  <w:num w:numId="11">
    <w:abstractNumId w:val="35"/>
  </w:num>
  <w:num w:numId="12">
    <w:abstractNumId w:val="32"/>
  </w:num>
  <w:num w:numId="13">
    <w:abstractNumId w:val="10"/>
  </w:num>
  <w:num w:numId="14">
    <w:abstractNumId w:val="37"/>
  </w:num>
  <w:num w:numId="15">
    <w:abstractNumId w:val="28"/>
  </w:num>
  <w:num w:numId="16">
    <w:abstractNumId w:val="23"/>
  </w:num>
  <w:num w:numId="17">
    <w:abstractNumId w:val="31"/>
  </w:num>
  <w:num w:numId="18">
    <w:abstractNumId w:val="24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4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0"/>
  </w:num>
  <w:num w:numId="31">
    <w:abstractNumId w:val="14"/>
  </w:num>
  <w:num w:numId="32">
    <w:abstractNumId w:val="12"/>
  </w:num>
  <w:num w:numId="33">
    <w:abstractNumId w:val="25"/>
  </w:num>
  <w:num w:numId="34">
    <w:abstractNumId w:val="39"/>
  </w:num>
  <w:num w:numId="35">
    <w:abstractNumId w:val="18"/>
  </w:num>
  <w:num w:numId="36">
    <w:abstractNumId w:val="17"/>
  </w:num>
  <w:num w:numId="37">
    <w:abstractNumId w:val="21"/>
  </w:num>
  <w:num w:numId="38">
    <w:abstractNumId w:val="27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074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6BFC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5859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075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19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4792E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3AD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22A6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4B6C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852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76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7F5775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4824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A56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87E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39EE"/>
    <w:rsid w:val="00DB493B"/>
    <w:rsid w:val="00DB5019"/>
    <w:rsid w:val="00DC1187"/>
    <w:rsid w:val="00DC1D6B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0A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2F5"/>
    <w:rsid w:val="00E30850"/>
    <w:rsid w:val="00E30B90"/>
    <w:rsid w:val="00E30D25"/>
    <w:rsid w:val="00E314F2"/>
    <w:rsid w:val="00E31D31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A5D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5:docId w15:val="{930D9C4A-F585-4899-BF89-D216B8A350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F07A5D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F07A5D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F07A5D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sid w:val="00F07A5D"/>
    <w:rPr>
      <w:rFonts w:ascii="Times New Roman" w:hAnsi="Times New Roman" w:cs="Times New Roman"/>
    </w:rPr>
  </w:style>
  <w:style w:type="character" w:customStyle="1" w:styleId="WW8Num3z0">
    <w:name w:val="WW8Num3z0"/>
    <w:rsid w:val="00F07A5D"/>
    <w:rPr>
      <w:rFonts w:ascii="Times New Roman" w:hAnsi="Times New Roman" w:cs="Times New Roman"/>
    </w:rPr>
  </w:style>
  <w:style w:type="character" w:customStyle="1" w:styleId="WW8Num4z0">
    <w:name w:val="WW8Num4z0"/>
    <w:rsid w:val="00F07A5D"/>
    <w:rPr>
      <w:rFonts w:ascii="Times New Roman" w:hAnsi="Times New Roman" w:cs="Times New Roman"/>
    </w:rPr>
  </w:style>
  <w:style w:type="character" w:customStyle="1" w:styleId="WW8Num5z0">
    <w:name w:val="WW8Num5z0"/>
    <w:rsid w:val="00F07A5D"/>
    <w:rPr>
      <w:rFonts w:ascii="Times New Roman" w:hAnsi="Times New Roman" w:cs="Times New Roman"/>
    </w:rPr>
  </w:style>
  <w:style w:type="character" w:customStyle="1" w:styleId="WW8Num8z0">
    <w:name w:val="WW8Num8z0"/>
    <w:rsid w:val="00F07A5D"/>
    <w:rPr>
      <w:rFonts w:ascii="Wingdings" w:hAnsi="Wingdings" w:cs="Wingdings"/>
    </w:rPr>
  </w:style>
  <w:style w:type="character" w:customStyle="1" w:styleId="WW8Num10z1">
    <w:name w:val="WW8Num10z1"/>
    <w:rsid w:val="00F07A5D"/>
    <w:rPr>
      <w:b/>
      <w:color w:val="auto"/>
    </w:rPr>
  </w:style>
  <w:style w:type="character" w:customStyle="1" w:styleId="WW8Num1z0">
    <w:name w:val="WW8Num1z0"/>
    <w:rsid w:val="00F07A5D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F07A5D"/>
    <w:rPr>
      <w:rFonts w:ascii="Courier New" w:hAnsi="Courier New" w:cs="Courier New"/>
    </w:rPr>
  </w:style>
  <w:style w:type="character" w:customStyle="1" w:styleId="WW8Num8z3">
    <w:name w:val="WW8Num8z3"/>
    <w:rsid w:val="00F07A5D"/>
    <w:rPr>
      <w:rFonts w:ascii="Symbol" w:hAnsi="Symbol" w:cs="Symbol"/>
    </w:rPr>
  </w:style>
  <w:style w:type="character" w:customStyle="1" w:styleId="11">
    <w:name w:val="Основной шрифт абзаца1"/>
    <w:rsid w:val="00F07A5D"/>
  </w:style>
  <w:style w:type="character" w:styleId="a3">
    <w:name w:val="Hyperlink"/>
    <w:uiPriority w:val="99"/>
    <w:rsid w:val="00F07A5D"/>
    <w:rPr>
      <w:color w:val="0000FF"/>
      <w:u w:val="single"/>
    </w:rPr>
  </w:style>
  <w:style w:type="character" w:customStyle="1" w:styleId="a4">
    <w:name w:val="Символ сноски"/>
    <w:rsid w:val="00F07A5D"/>
    <w:rPr>
      <w:vertAlign w:val="superscript"/>
    </w:rPr>
  </w:style>
  <w:style w:type="character" w:styleId="a5">
    <w:name w:val="FollowedHyperlink"/>
    <w:rsid w:val="00F07A5D"/>
    <w:rPr>
      <w:color w:val="800080"/>
      <w:u w:val="single"/>
    </w:rPr>
  </w:style>
  <w:style w:type="character" w:styleId="a6">
    <w:name w:val="page number"/>
    <w:basedOn w:val="11"/>
    <w:rsid w:val="00F07A5D"/>
  </w:style>
  <w:style w:type="character" w:customStyle="1" w:styleId="Tahoma14">
    <w:name w:val="Стиль Tahoma 14 пт полужирный"/>
    <w:rsid w:val="00F07A5D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F07A5D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F07A5D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F07A5D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F07A5D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F07A5D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F07A5D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F07A5D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F07A5D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F07A5D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F07A5D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F07A5D"/>
    <w:rPr>
      <w:b/>
      <w:bCs/>
    </w:rPr>
  </w:style>
  <w:style w:type="character" w:customStyle="1" w:styleId="a8">
    <w:name w:val="Знак Знак"/>
    <w:rsid w:val="00F07A5D"/>
    <w:rPr>
      <w:sz w:val="24"/>
      <w:szCs w:val="24"/>
    </w:rPr>
  </w:style>
  <w:style w:type="character" w:customStyle="1" w:styleId="310">
    <w:name w:val="Знак Знак31"/>
    <w:rsid w:val="00F07A5D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sid w:val="00F07A5D"/>
    <w:rPr>
      <w:sz w:val="22"/>
      <w:szCs w:val="22"/>
      <w:lang w:val="ru-RU" w:bidi="ar-SA"/>
    </w:rPr>
  </w:style>
  <w:style w:type="character" w:customStyle="1" w:styleId="210">
    <w:name w:val="Знак Знак21"/>
    <w:rsid w:val="00F07A5D"/>
    <w:rPr>
      <w:lang w:val="ru-RU" w:bidi="ar-SA"/>
    </w:rPr>
  </w:style>
  <w:style w:type="character" w:customStyle="1" w:styleId="a9">
    <w:name w:val="Основной текст_"/>
    <w:rsid w:val="00F07A5D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F07A5D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F07A5D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F07A5D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F07A5D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F07A5D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F07A5D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F07A5D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F07A5D"/>
    <w:rPr>
      <w:rFonts w:cs="Times New Roman"/>
      <w:sz w:val="20"/>
      <w:szCs w:val="20"/>
    </w:rPr>
  </w:style>
  <w:style w:type="character" w:customStyle="1" w:styleId="6">
    <w:name w:val="Знак Знак6"/>
    <w:rsid w:val="00F07A5D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F07A5D"/>
  </w:style>
  <w:style w:type="character" w:customStyle="1" w:styleId="blk">
    <w:name w:val="blk"/>
    <w:basedOn w:val="11"/>
    <w:rsid w:val="00F07A5D"/>
  </w:style>
  <w:style w:type="character" w:customStyle="1" w:styleId="u">
    <w:name w:val="u"/>
    <w:basedOn w:val="11"/>
    <w:rsid w:val="00F07A5D"/>
  </w:style>
  <w:style w:type="character" w:customStyle="1" w:styleId="epm">
    <w:name w:val="epm"/>
    <w:basedOn w:val="11"/>
    <w:rsid w:val="00F07A5D"/>
  </w:style>
  <w:style w:type="character" w:customStyle="1" w:styleId="14">
    <w:name w:val="Знак примечания1"/>
    <w:rsid w:val="00F07A5D"/>
    <w:rPr>
      <w:sz w:val="16"/>
      <w:szCs w:val="16"/>
    </w:rPr>
  </w:style>
  <w:style w:type="character" w:customStyle="1" w:styleId="5">
    <w:name w:val="Знак Знак5"/>
    <w:rsid w:val="00F07A5D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F07A5D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F07A5D"/>
    <w:rPr>
      <w:color w:val="000000"/>
      <w:sz w:val="24"/>
      <w:szCs w:val="24"/>
      <w:lang w:val="ru-RU" w:bidi="ar-SA"/>
    </w:rPr>
  </w:style>
  <w:style w:type="character" w:styleId="ab">
    <w:name w:val="footnote reference"/>
    <w:rsid w:val="00F07A5D"/>
    <w:rPr>
      <w:vertAlign w:val="superscript"/>
    </w:rPr>
  </w:style>
  <w:style w:type="character" w:customStyle="1" w:styleId="ac">
    <w:name w:val="Ссылка указателя"/>
    <w:rsid w:val="00F07A5D"/>
  </w:style>
  <w:style w:type="character" w:customStyle="1" w:styleId="ad">
    <w:name w:val="Символы концевой сноски"/>
    <w:rsid w:val="00F07A5D"/>
    <w:rPr>
      <w:vertAlign w:val="superscript"/>
    </w:rPr>
  </w:style>
  <w:style w:type="character" w:customStyle="1" w:styleId="WW-">
    <w:name w:val="WW-Символы концевой сноски"/>
    <w:rsid w:val="00F07A5D"/>
  </w:style>
  <w:style w:type="character" w:styleId="ae">
    <w:name w:val="endnote reference"/>
    <w:rsid w:val="00F07A5D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</w:rPr>
  </w:style>
  <w:style w:type="paragraph" w:styleId="af0">
    <w:name w:val="Body Text"/>
    <w:basedOn w:val="a"/>
    <w:link w:val="af2"/>
    <w:uiPriority w:val="99"/>
    <w:rsid w:val="00F07A5D"/>
    <w:pPr>
      <w:spacing w:after="120"/>
    </w:pPr>
  </w:style>
  <w:style w:type="paragraph" w:styleId="af3">
    <w:name w:val="List"/>
    <w:basedOn w:val="af0"/>
    <w:rsid w:val="00F07A5D"/>
    <w:rPr>
      <w:rFonts w:cs="Mangal"/>
    </w:rPr>
  </w:style>
  <w:style w:type="paragraph" w:styleId="af4">
    <w:name w:val="caption"/>
    <w:basedOn w:val="a"/>
    <w:qFormat/>
    <w:rsid w:val="00F07A5D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F07A5D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F07A5D"/>
    <w:pPr>
      <w:autoSpaceDE w:val="0"/>
      <w:ind w:firstLine="567"/>
      <w:jc w:val="both"/>
    </w:pPr>
    <w:rPr>
      <w:color w:val="FF0000"/>
      <w:sz w:val="28"/>
      <w:szCs w:val="28"/>
    </w:rPr>
  </w:style>
  <w:style w:type="paragraph" w:customStyle="1" w:styleId="220">
    <w:name w:val="Основной текст 22"/>
    <w:basedOn w:val="a"/>
    <w:rsid w:val="00F07A5D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F07A5D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F07A5D"/>
    <w:rPr>
      <w:rFonts w:ascii="Tahoma" w:hAnsi="Tahoma"/>
      <w:sz w:val="16"/>
      <w:szCs w:val="16"/>
    </w:rPr>
  </w:style>
  <w:style w:type="paragraph" w:customStyle="1" w:styleId="34">
    <w:name w:val="Основной текст3"/>
    <w:rsid w:val="00F07A5D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sid w:val="00F07A5D"/>
    <w:rPr>
      <w:sz w:val="20"/>
      <w:szCs w:val="20"/>
    </w:rPr>
  </w:style>
  <w:style w:type="paragraph" w:styleId="afc">
    <w:name w:val="header"/>
    <w:basedOn w:val="a"/>
    <w:link w:val="afd"/>
    <w:uiPriority w:val="99"/>
    <w:rsid w:val="00F07A5D"/>
    <w:pPr>
      <w:tabs>
        <w:tab w:val="center" w:pos="4677"/>
        <w:tab w:val="right" w:pos="9355"/>
      </w:tabs>
    </w:pPr>
  </w:style>
  <w:style w:type="paragraph" w:styleId="afe">
    <w:name w:val="footer"/>
    <w:basedOn w:val="a"/>
    <w:link w:val="aff"/>
    <w:uiPriority w:val="99"/>
    <w:rsid w:val="00F07A5D"/>
    <w:pPr>
      <w:tabs>
        <w:tab w:val="center" w:pos="4677"/>
        <w:tab w:val="right" w:pos="9355"/>
      </w:tabs>
    </w:pPr>
  </w:style>
  <w:style w:type="paragraph" w:customStyle="1" w:styleId="16">
    <w:name w:val="Схема документа1"/>
    <w:basedOn w:val="a"/>
    <w:rsid w:val="00F07A5D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F07A5D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F07A5D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F07A5D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rsid w:val="00F07A5D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F07A5D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F07A5D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rsid w:val="00F07A5D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rsid w:val="00F07A5D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rsid w:val="00F07A5D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</w:rPr>
  </w:style>
  <w:style w:type="paragraph" w:customStyle="1" w:styleId="35">
    <w:name w:val="Основной текст (3)"/>
    <w:basedOn w:val="a"/>
    <w:rsid w:val="00F07A5D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</w:rPr>
  </w:style>
  <w:style w:type="paragraph" w:customStyle="1" w:styleId="24">
    <w:name w:val="Заголовок №2"/>
    <w:basedOn w:val="a"/>
    <w:rsid w:val="00F07A5D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</w:rPr>
  </w:style>
  <w:style w:type="paragraph" w:customStyle="1" w:styleId="18">
    <w:name w:val="Абзац списка1"/>
    <w:basedOn w:val="a"/>
    <w:rsid w:val="00F07A5D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F07A5D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F07A5D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rsid w:val="00F07A5D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rsid w:val="00F07A5D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F07A5D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rsid w:val="00F07A5D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F07A5D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F07A5D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F07A5D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F07A5D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F07A5D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F07A5D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F07A5D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F07A5D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F07A5D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F07A5D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F07A5D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F07A5D"/>
    <w:pPr>
      <w:ind w:left="240"/>
    </w:pPr>
  </w:style>
  <w:style w:type="paragraph" w:styleId="37">
    <w:name w:val="toc 3"/>
    <w:basedOn w:val="a"/>
    <w:next w:val="a"/>
    <w:uiPriority w:val="39"/>
    <w:rsid w:val="00F07A5D"/>
    <w:pPr>
      <w:ind w:left="480"/>
    </w:pPr>
  </w:style>
  <w:style w:type="paragraph" w:customStyle="1" w:styleId="312">
    <w:name w:val="Основной текст с отступом 31"/>
    <w:basedOn w:val="a"/>
    <w:rsid w:val="00F07A5D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rsid w:val="00F07A5D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rsid w:val="00F07A5D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F07A5D"/>
    <w:rPr>
      <w:sz w:val="20"/>
      <w:szCs w:val="20"/>
    </w:rPr>
  </w:style>
  <w:style w:type="paragraph" w:styleId="aff3">
    <w:name w:val="annotation subject"/>
    <w:basedOn w:val="1c"/>
    <w:next w:val="1c"/>
    <w:link w:val="aff4"/>
    <w:rsid w:val="00F07A5D"/>
    <w:rPr>
      <w:b/>
      <w:bCs/>
    </w:rPr>
  </w:style>
  <w:style w:type="paragraph" w:customStyle="1" w:styleId="WW-Normal">
    <w:name w:val="WW-Normal"/>
    <w:rsid w:val="00F07A5D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rsid w:val="00F07A5D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rsid w:val="00F07A5D"/>
    <w:pPr>
      <w:spacing w:after="120" w:line="480" w:lineRule="auto"/>
      <w:ind w:left="283"/>
    </w:pPr>
  </w:style>
  <w:style w:type="paragraph" w:customStyle="1" w:styleId="38">
    <w:name w:val="Стиль3"/>
    <w:basedOn w:val="213"/>
    <w:rsid w:val="00F07A5D"/>
    <w:rPr>
      <w:rFonts w:eastAsia="Calibri"/>
    </w:rPr>
  </w:style>
  <w:style w:type="paragraph" w:customStyle="1" w:styleId="aff5">
    <w:name w:val="Содержимое таблицы"/>
    <w:basedOn w:val="a"/>
    <w:rsid w:val="00F07A5D"/>
    <w:pPr>
      <w:suppressLineNumbers/>
    </w:pPr>
  </w:style>
  <w:style w:type="paragraph" w:customStyle="1" w:styleId="aff6">
    <w:name w:val="Заголовок таблицы"/>
    <w:basedOn w:val="aff5"/>
    <w:rsid w:val="00F07A5D"/>
    <w:pPr>
      <w:jc w:val="center"/>
    </w:pPr>
    <w:rPr>
      <w:b/>
      <w:bCs/>
    </w:rPr>
  </w:style>
  <w:style w:type="paragraph" w:styleId="40">
    <w:name w:val="toc 4"/>
    <w:basedOn w:val="15"/>
    <w:rsid w:val="00F07A5D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F07A5D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F07A5D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F07A5D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F07A5D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F07A5D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F07A5D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  <w:rsid w:val="00F07A5D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3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2b">
    <w:name w:val="Обычный2"/>
    <w:rsid w:val="0074776B"/>
    <w:pPr>
      <w:widowControl w:val="0"/>
      <w:snapToGrid w:val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hyperlink" Target="http://www.torgi.gov.ru" TargetMode="Externa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A4FDAE-4D26-4D66-89D8-0B6CD3A82B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9553</Words>
  <Characters>54458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63884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Donets M.V</cp:lastModifiedBy>
  <cp:revision>2</cp:revision>
  <cp:lastPrinted>2019-05-24T07:21:00Z</cp:lastPrinted>
  <dcterms:created xsi:type="dcterms:W3CDTF">2019-05-27T06:15:00Z</dcterms:created>
  <dcterms:modified xsi:type="dcterms:W3CDTF">2019-05-27T06:15:00Z</dcterms:modified>
</cp:coreProperties>
</file>