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C1D49E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2E0263">
        <w:rPr>
          <w:b/>
          <w:noProof/>
          <w:color w:val="0000FF"/>
          <w:sz w:val="28"/>
          <w:szCs w:val="28"/>
        </w:rPr>
        <w:t>4</w:t>
      </w:r>
      <w:r w:rsidR="00065007">
        <w:rPr>
          <w:b/>
          <w:noProof/>
          <w:color w:val="0000FF"/>
          <w:sz w:val="28"/>
          <w:szCs w:val="28"/>
        </w:rPr>
        <w:t>2</w:t>
      </w:r>
      <w:r w:rsidR="00EB06D0">
        <w:rPr>
          <w:b/>
          <w:noProof/>
          <w:color w:val="0000FF"/>
          <w:sz w:val="28"/>
          <w:szCs w:val="28"/>
        </w:rPr>
        <w:t>6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6E7E42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F40CF" w:rsidRPr="006F40CF">
        <w:rPr>
          <w:b/>
          <w:noProof/>
          <w:color w:val="0000FF"/>
          <w:sz w:val="28"/>
          <w:szCs w:val="28"/>
        </w:rPr>
        <w:t>160419/6987935/08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0E733C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F40CF" w:rsidRPr="006F40CF">
        <w:rPr>
          <w:b/>
          <w:noProof/>
          <w:color w:val="0000FF"/>
          <w:sz w:val="28"/>
          <w:szCs w:val="28"/>
        </w:rPr>
        <w:t>00300060103507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6D1D7E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21FC4">
        <w:rPr>
          <w:b/>
          <w:noProof/>
          <w:color w:val="0000FF"/>
          <w:sz w:val="28"/>
          <w:szCs w:val="28"/>
        </w:rPr>
        <w:t>1</w:t>
      </w:r>
      <w:r w:rsidR="00065007">
        <w:rPr>
          <w:b/>
          <w:noProof/>
          <w:color w:val="0000FF"/>
          <w:sz w:val="28"/>
          <w:szCs w:val="28"/>
        </w:rPr>
        <w:t>7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27021D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75B37">
        <w:rPr>
          <w:b/>
          <w:noProof/>
          <w:color w:val="0000FF"/>
          <w:sz w:val="28"/>
          <w:szCs w:val="28"/>
        </w:rPr>
        <w:t>3</w:t>
      </w:r>
      <w:r w:rsidR="00B37155" w:rsidRPr="00B37155">
        <w:rPr>
          <w:b/>
          <w:noProof/>
          <w:color w:val="0000FF"/>
          <w:sz w:val="28"/>
          <w:szCs w:val="28"/>
        </w:rPr>
        <w:t>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BE118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75B37">
        <w:rPr>
          <w:b/>
          <w:noProof/>
          <w:color w:val="0000FF"/>
          <w:sz w:val="28"/>
          <w:szCs w:val="28"/>
        </w:rPr>
        <w:t>04.06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EC11557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7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2E0263">
        <w:rPr>
          <w:color w:val="0000FF"/>
          <w:sz w:val="22"/>
          <w:szCs w:val="22"/>
        </w:rPr>
        <w:t>43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553933">
        <w:rPr>
          <w:color w:val="0000FF"/>
          <w:sz w:val="22"/>
          <w:szCs w:val="22"/>
        </w:rPr>
        <w:t>2</w:t>
      </w:r>
      <w:r w:rsidR="00EB06D0">
        <w:rPr>
          <w:color w:val="0000FF"/>
          <w:sz w:val="22"/>
          <w:szCs w:val="22"/>
        </w:rPr>
        <w:t>5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6A1C3F85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2E0263">
        <w:rPr>
          <w:color w:val="0000FF"/>
          <w:sz w:val="22"/>
          <w:szCs w:val="22"/>
        </w:rPr>
        <w:t>04</w:t>
      </w:r>
      <w:r w:rsidR="00312A3B">
        <w:rPr>
          <w:color w:val="0000FF"/>
          <w:sz w:val="22"/>
          <w:szCs w:val="22"/>
        </w:rPr>
        <w:t>.04.2019 № </w:t>
      </w:r>
      <w:r w:rsidR="00553933">
        <w:rPr>
          <w:color w:val="0000FF"/>
          <w:sz w:val="22"/>
          <w:szCs w:val="22"/>
        </w:rPr>
        <w:t>61</w:t>
      </w:r>
      <w:r w:rsidR="00EB06D0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 xml:space="preserve">Московская обл., г. Домодедово, д. </w:t>
      </w:r>
      <w:proofErr w:type="spellStart"/>
      <w:r w:rsidR="00312A3B" w:rsidRPr="00312A3B">
        <w:rPr>
          <w:color w:val="0000FF"/>
          <w:sz w:val="22"/>
          <w:szCs w:val="22"/>
        </w:rPr>
        <w:t>Дебречено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5F4D2F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</w:t>
      </w:r>
      <w:r w:rsidR="002E0263">
        <w:rPr>
          <w:color w:val="0000FF"/>
          <w:sz w:val="22"/>
          <w:szCs w:val="22"/>
        </w:rPr>
        <w:t>3</w:t>
      </w:r>
      <w:r w:rsidR="00EB06D0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2E0263">
        <w:rPr>
          <w:color w:val="0000FF"/>
          <w:sz w:val="22"/>
          <w:szCs w:val="22"/>
        </w:rPr>
        <w:t>15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5</w:t>
      </w:r>
      <w:r w:rsidR="002C6EA6">
        <w:rPr>
          <w:color w:val="0000FF"/>
          <w:sz w:val="22"/>
          <w:szCs w:val="22"/>
        </w:rPr>
        <w:t>0</w:t>
      </w:r>
      <w:r w:rsidR="00553933">
        <w:rPr>
          <w:color w:val="0000FF"/>
          <w:sz w:val="22"/>
          <w:szCs w:val="22"/>
        </w:rPr>
        <w:t>8</w:t>
      </w:r>
      <w:r w:rsidR="00EB06D0">
        <w:rPr>
          <w:color w:val="0000FF"/>
          <w:sz w:val="22"/>
          <w:szCs w:val="22"/>
        </w:rPr>
        <w:t>69535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C30F1E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E0263">
        <w:rPr>
          <w:color w:val="0000FF"/>
          <w:sz w:val="22"/>
          <w:szCs w:val="22"/>
        </w:rPr>
        <w:t>15.03.2019 № 99/2019/</w:t>
      </w:r>
      <w:r w:rsidR="00EB06D0">
        <w:rPr>
          <w:color w:val="0000FF"/>
          <w:sz w:val="22"/>
          <w:szCs w:val="22"/>
        </w:rPr>
        <w:t>/250869535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3ADE5BBD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553933">
        <w:rPr>
          <w:color w:val="0000FF"/>
          <w:sz w:val="22"/>
          <w:szCs w:val="22"/>
        </w:rPr>
        <w:t>04.04.2019 № 61</w:t>
      </w:r>
      <w:r w:rsidR="00EB06D0">
        <w:rPr>
          <w:color w:val="0000FF"/>
          <w:sz w:val="22"/>
          <w:szCs w:val="22"/>
        </w:rPr>
        <w:t>8</w:t>
      </w:r>
      <w:r w:rsidR="002E0263">
        <w:rPr>
          <w:color w:val="0000FF"/>
          <w:sz w:val="22"/>
          <w:szCs w:val="22"/>
        </w:rPr>
        <w:t xml:space="preserve"> </w:t>
      </w:r>
      <w:r w:rsidR="005306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</w:t>
      </w:r>
      <w:r w:rsidR="00321F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2E0263">
        <w:rPr>
          <w:color w:val="0000FF"/>
          <w:sz w:val="22"/>
          <w:szCs w:val="22"/>
        </w:rPr>
        <w:t>30</w:t>
      </w:r>
      <w:r w:rsidR="00EB06D0">
        <w:rPr>
          <w:color w:val="0000FF"/>
          <w:sz w:val="22"/>
          <w:szCs w:val="22"/>
        </w:rPr>
        <w:t>795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</w:t>
      </w:r>
      <w:r w:rsidR="001E6A20">
        <w:rPr>
          <w:color w:val="0000FF"/>
          <w:sz w:val="22"/>
          <w:szCs w:val="22"/>
        </w:rPr>
        <w:t>аэродромной</w:t>
      </w:r>
      <w:proofErr w:type="spellEnd"/>
      <w:r w:rsidR="001E6A20">
        <w:rPr>
          <w:color w:val="0000FF"/>
          <w:sz w:val="22"/>
          <w:szCs w:val="22"/>
        </w:rPr>
        <w:t xml:space="preserve">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324A2">
        <w:rPr>
          <w:color w:val="0000FF"/>
          <w:sz w:val="22"/>
          <w:szCs w:val="22"/>
        </w:rPr>
        <w:t>приаэродромной</w:t>
      </w:r>
      <w:proofErr w:type="spellEnd"/>
      <w:r w:rsidRPr="005324A2">
        <w:rPr>
          <w:color w:val="0000FF"/>
          <w:sz w:val="22"/>
          <w:szCs w:val="22"/>
        </w:rPr>
        <w:t xml:space="preserve">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949A135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1</w:t>
      </w:r>
      <w:r w:rsidR="00F31D74">
        <w:rPr>
          <w:color w:val="0000FF"/>
          <w:sz w:val="22"/>
          <w:szCs w:val="22"/>
        </w:rPr>
        <w:t>3.12.2018 № 30Исх-30</w:t>
      </w:r>
      <w:r w:rsidR="00EB06D0">
        <w:rPr>
          <w:color w:val="0000FF"/>
          <w:sz w:val="22"/>
          <w:szCs w:val="22"/>
        </w:rPr>
        <w:t>795</w:t>
      </w:r>
      <w:r w:rsidR="00312A3B">
        <w:rPr>
          <w:color w:val="0000FF"/>
          <w:sz w:val="22"/>
          <w:szCs w:val="22"/>
        </w:rPr>
        <w:t xml:space="preserve">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63D40A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>межрайгаз</w:t>
      </w:r>
      <w:proofErr w:type="spellEnd"/>
      <w:r w:rsidR="009269AF" w:rsidRPr="00AD7054">
        <w:rPr>
          <w:color w:val="0000FF"/>
          <w:sz w:val="22"/>
          <w:szCs w:val="22"/>
        </w:rPr>
        <w:t xml:space="preserve">» от </w:t>
      </w:r>
      <w:r w:rsidR="002E0263">
        <w:rPr>
          <w:color w:val="0000FF"/>
          <w:sz w:val="22"/>
          <w:szCs w:val="22"/>
        </w:rPr>
        <w:t>23.04.2018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2E0263">
        <w:rPr>
          <w:color w:val="0000FF"/>
          <w:sz w:val="22"/>
          <w:szCs w:val="22"/>
        </w:rPr>
        <w:t>исх-</w:t>
      </w:r>
      <w:r w:rsidR="00553933">
        <w:rPr>
          <w:color w:val="0000FF"/>
          <w:sz w:val="22"/>
          <w:szCs w:val="22"/>
        </w:rPr>
        <w:t>904/</w:t>
      </w:r>
      <w:r w:rsidR="00EB06D0">
        <w:rPr>
          <w:color w:val="0000FF"/>
          <w:sz w:val="22"/>
          <w:szCs w:val="22"/>
        </w:rPr>
        <w:t>4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7A59CCA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EB06D0">
        <w:rPr>
          <w:color w:val="0000FF"/>
          <w:sz w:val="22"/>
          <w:szCs w:val="22"/>
          <w:lang w:eastAsia="ru-RU"/>
        </w:rPr>
        <w:t>09.04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065007">
        <w:rPr>
          <w:color w:val="0000FF"/>
          <w:sz w:val="22"/>
          <w:szCs w:val="22"/>
          <w:lang w:eastAsia="ru-RU"/>
        </w:rPr>
        <w:t>ЮЭС/23/</w:t>
      </w:r>
      <w:r w:rsidR="00EB06D0">
        <w:rPr>
          <w:color w:val="0000FF"/>
          <w:sz w:val="22"/>
          <w:szCs w:val="22"/>
          <w:lang w:eastAsia="ru-RU"/>
        </w:rPr>
        <w:t>285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F1030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B0525">
        <w:rPr>
          <w:b/>
          <w:color w:val="0000FF"/>
          <w:sz w:val="22"/>
          <w:szCs w:val="22"/>
        </w:rPr>
        <w:t>1</w:t>
      </w:r>
      <w:r w:rsidR="00065007">
        <w:rPr>
          <w:b/>
          <w:color w:val="0000FF"/>
          <w:sz w:val="22"/>
          <w:szCs w:val="22"/>
        </w:rPr>
        <w:t>7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DB68F9A" w:rsidR="00FA27BE" w:rsidRPr="00FA27BE" w:rsidRDefault="00A75B3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9269AF">
        <w:rPr>
          <w:color w:val="0000FF"/>
          <w:sz w:val="22"/>
          <w:szCs w:val="22"/>
        </w:rPr>
        <w:t>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8F163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75B37">
        <w:rPr>
          <w:b/>
          <w:bCs/>
          <w:color w:val="0000FF"/>
          <w:sz w:val="22"/>
          <w:szCs w:val="22"/>
        </w:rPr>
        <w:t>3</w:t>
      </w:r>
      <w:r w:rsidR="009269AF">
        <w:rPr>
          <w:b/>
          <w:bCs/>
          <w:color w:val="0000FF"/>
          <w:sz w:val="22"/>
          <w:szCs w:val="22"/>
        </w:rPr>
        <w:t>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94116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75B37">
        <w:rPr>
          <w:b/>
          <w:color w:val="0000FF"/>
          <w:sz w:val="22"/>
          <w:szCs w:val="22"/>
        </w:rPr>
        <w:t>04.06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 xml:space="preserve">12 час. </w:t>
      </w:r>
      <w:r w:rsidR="00A75B37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2CCEFF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A75B37">
        <w:rPr>
          <w:b/>
          <w:bCs/>
          <w:color w:val="0000FF"/>
          <w:sz w:val="22"/>
          <w:szCs w:val="22"/>
        </w:rPr>
        <w:t>04.06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A75B37">
        <w:rPr>
          <w:b/>
          <w:bCs/>
          <w:color w:val="0000FF"/>
          <w:sz w:val="22"/>
          <w:szCs w:val="22"/>
        </w:rPr>
        <w:t xml:space="preserve"> с 12 час. 0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B6A987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75B37">
        <w:rPr>
          <w:b/>
          <w:color w:val="0000FF"/>
          <w:sz w:val="22"/>
          <w:szCs w:val="22"/>
        </w:rPr>
        <w:t>04.06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 xml:space="preserve">в </w:t>
      </w:r>
      <w:r w:rsidR="00EB06D0">
        <w:rPr>
          <w:b/>
          <w:color w:val="0000FF"/>
          <w:sz w:val="22"/>
          <w:szCs w:val="22"/>
        </w:rPr>
        <w:t>13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EB06D0">
        <w:rPr>
          <w:b/>
          <w:color w:val="0000FF"/>
          <w:sz w:val="22"/>
          <w:szCs w:val="22"/>
        </w:rPr>
        <w:t>00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C02462C" w:rsidR="00702052" w:rsidRDefault="00EB06D0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BE5DE76" wp14:editId="78C656F1">
            <wp:extent cx="6562725" cy="9286875"/>
            <wp:effectExtent l="0" t="0" r="9525" b="9525"/>
            <wp:docPr id="5" name="Рисунок 5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08C4C331" w:rsidR="009269AF" w:rsidRDefault="00EB06D0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4D30D52" wp14:editId="3A7A8172">
            <wp:extent cx="6562725" cy="9286875"/>
            <wp:effectExtent l="0" t="0" r="9525" b="9525"/>
            <wp:docPr id="14" name="Рисунок 14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357E6A8" w14:textId="20F4F985" w:rsidR="009A6FC3" w:rsidRDefault="00EB06D0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065E1B89" wp14:editId="03925C8B">
            <wp:extent cx="6562725" cy="9286875"/>
            <wp:effectExtent l="0" t="0" r="9525" b="9525"/>
            <wp:docPr id="18" name="Рисунок 18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43BA07F6" w:rsidR="009A6FC3" w:rsidRDefault="00EB06D0">
      <w:pPr>
        <w:suppressAutoHyphens w:val="0"/>
      </w:pPr>
      <w:r>
        <w:rPr>
          <w:noProof/>
          <w:lang w:eastAsia="ru-RU"/>
        </w:rPr>
        <w:drawing>
          <wp:inline distT="0" distB="0" distL="0" distR="0" wp14:anchorId="13EBEABF" wp14:editId="0ADB1EC7">
            <wp:extent cx="6562725" cy="9286875"/>
            <wp:effectExtent l="0" t="0" r="9525" b="9525"/>
            <wp:docPr id="21" name="Рисунок 21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F34ABE1" wp14:editId="6ED04336">
            <wp:extent cx="6562725" cy="9286875"/>
            <wp:effectExtent l="0" t="0" r="9525" b="9525"/>
            <wp:docPr id="36" name="Рисунок 36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B39EBE1" wp14:editId="44AE0496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7AAE6A" wp14:editId="676FB160">
            <wp:extent cx="6562725" cy="9286875"/>
            <wp:effectExtent l="0" t="0" r="9525" b="9525"/>
            <wp:docPr id="41" name="Рисунок 41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56C828" wp14:editId="12B5E67B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854258" wp14:editId="3E7904CD">
            <wp:extent cx="6562725" cy="9286875"/>
            <wp:effectExtent l="0" t="0" r="9525" b="9525"/>
            <wp:docPr id="43" name="Рисунок 43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5FC20" w14:textId="393D860C" w:rsidR="009E4EFE" w:rsidRDefault="009E4EFE">
      <w:pPr>
        <w:suppressAutoHyphens w:val="0"/>
      </w:pP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494AEB34">
            <wp:extent cx="5372100" cy="4306863"/>
            <wp:effectExtent l="0" t="0" r="0" b="0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465" cy="430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0013ADCB" w:rsidR="009269AF" w:rsidRPr="003B3264" w:rsidRDefault="00EB06D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6CE72F8" wp14:editId="1C888CDB">
            <wp:extent cx="5344702" cy="4324350"/>
            <wp:effectExtent l="0" t="0" r="8890" b="0"/>
            <wp:docPr id="44" name="Рисунок 44" descr="Z:\__УРЗП\04. Конкурентные процедуры\АУКЦИОНЫ\2019 год\Домодедово г.о\ЗЕМЛЯ\Аренда\АЗ-ДО_19-42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42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444" cy="43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6D3DD9D0" w:rsidR="009269AF" w:rsidRDefault="00EB06D0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1DF3400" wp14:editId="043480CD">
            <wp:extent cx="6562725" cy="9286875"/>
            <wp:effectExtent l="0" t="0" r="9525" b="9525"/>
            <wp:docPr id="47" name="Рисунок 47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B3DFC" w14:textId="6C95B3F9" w:rsidR="00F31D74" w:rsidRDefault="00EB06D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A3219A0" wp14:editId="4563A938">
            <wp:extent cx="6562725" cy="9286875"/>
            <wp:effectExtent l="0" t="0" r="9525" b="9525"/>
            <wp:docPr id="48" name="Рисунок 48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DDA9FDA" wp14:editId="0C0B1B38">
            <wp:extent cx="6562725" cy="9286875"/>
            <wp:effectExtent l="0" t="0" r="9525" b="9525"/>
            <wp:docPr id="49" name="Рисунок 49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60B3B54" wp14:editId="76496225">
            <wp:extent cx="6562725" cy="9286875"/>
            <wp:effectExtent l="0" t="0" r="9525" b="9525"/>
            <wp:docPr id="50" name="Рисунок 50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D9B28AF" wp14:editId="24274BE6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3B08989" wp14:editId="7D1898C7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F36718F" wp14:editId="47CC15C2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A10CFC5" wp14:editId="7FAA4F55">
            <wp:extent cx="6562725" cy="9286875"/>
            <wp:effectExtent l="0" t="0" r="9525" b="9525"/>
            <wp:docPr id="54" name="Рисунок 54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7088EDB" wp14:editId="56101821">
            <wp:extent cx="6562725" cy="9286875"/>
            <wp:effectExtent l="0" t="0" r="9525" b="9525"/>
            <wp:docPr id="55" name="Рисунок 55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01E26BE" wp14:editId="731BF2F1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D8AFD44" wp14:editId="1EB3F65E">
            <wp:extent cx="6562725" cy="9286875"/>
            <wp:effectExtent l="0" t="0" r="9525" b="9525"/>
            <wp:docPr id="57" name="Рисунок 57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C86B963" wp14:editId="39770C3F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6B1D7AC" wp14:editId="232D66C2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5B41A09" wp14:editId="40B3CB0E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94CDA82" wp14:editId="636212E0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4942DB2" wp14:editId="7C60CE57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3B10CB6" wp14:editId="0E8056FC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A6C06" w14:textId="15875D7C" w:rsidR="00065007" w:rsidRDefault="00065007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050E5B56" w:rsidR="003B3264" w:rsidRDefault="00EB06D0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532438E1" wp14:editId="301DDF5A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6F77DB36" w:rsidR="003B3264" w:rsidRDefault="00EB06D0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3F5564D" wp14:editId="5B448A3B">
            <wp:extent cx="6562725" cy="9286875"/>
            <wp:effectExtent l="0" t="0" r="9525" b="9525"/>
            <wp:docPr id="65" name="Рисунок 65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A72B0" w14:textId="00C21BA9" w:rsidR="00065007" w:rsidRDefault="00EB06D0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9E7CA0C" wp14:editId="2DC91514">
            <wp:extent cx="6562725" cy="9286875"/>
            <wp:effectExtent l="0" t="0" r="9525" b="9525"/>
            <wp:docPr id="66" name="Рисунок 66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433ECD1" wp14:editId="78B988CD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426\Документы\11.04.2019_вх-4345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796A0BD6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</w:t>
      </w:r>
      <w:r w:rsidR="00B67305">
        <w:rPr>
          <w:rStyle w:val="afff8"/>
        </w:rPr>
        <w:t>3</w:t>
      </w:r>
      <w:r w:rsidR="00EB06D0">
        <w:rPr>
          <w:rStyle w:val="afff8"/>
        </w:rPr>
        <w:t>7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 xml:space="preserve">д. </w:t>
      </w:r>
      <w:proofErr w:type="spellStart"/>
      <w:r w:rsidR="0088248D" w:rsidRPr="0088248D">
        <w:t>Дебречено</w:t>
      </w:r>
      <w:proofErr w:type="spellEnd"/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</w:t>
      </w:r>
      <w:proofErr w:type="gramStart"/>
      <w:r w:rsidRPr="00C7602C">
        <w:rPr>
          <w:bCs/>
          <w:sz w:val="23"/>
          <w:szCs w:val="23"/>
          <w:shd w:val="clear" w:color="auto" w:fill="FFFFFF"/>
        </w:rPr>
        <w:t>_</w:t>
      </w:r>
      <w:r w:rsidRPr="00C7602C">
        <w:rPr>
          <w:bCs/>
        </w:rPr>
        <w:t>(</w:t>
      </w:r>
      <w:proofErr w:type="gramEnd"/>
      <w:r w:rsidRPr="00C7602C">
        <w:rPr>
          <w:bCs/>
        </w:rPr>
        <w:t>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</w:t>
      </w:r>
      <w:proofErr w:type="gramStart"/>
      <w:r w:rsidRPr="0015012D">
        <w:t>_._</w:t>
      </w:r>
      <w:proofErr w:type="gramEnd"/>
      <w:r w:rsidRPr="0015012D">
        <w:t>_.____ о нижеследующем.</w:t>
      </w:r>
    </w:p>
    <w:p w14:paraId="47CF492B" w14:textId="46C0F44D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 xml:space="preserve">0 </w:t>
      </w:r>
      <w:proofErr w:type="spellStart"/>
      <w:r w:rsidRPr="0015012D">
        <w:rPr>
          <w:rStyle w:val="afff8"/>
          <w:b w:val="0"/>
          <w:sz w:val="24"/>
          <w:szCs w:val="24"/>
        </w:rPr>
        <w:t>кв.м</w:t>
      </w:r>
      <w:proofErr w:type="spellEnd"/>
      <w:r w:rsidRPr="0015012D">
        <w:rPr>
          <w:rStyle w:val="afff8"/>
          <w:b w:val="0"/>
          <w:sz w:val="24"/>
          <w:szCs w:val="24"/>
        </w:rPr>
        <w:t>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</w:t>
      </w:r>
      <w:r w:rsidR="00B67305">
        <w:rPr>
          <w:rStyle w:val="afff8"/>
          <w:b w:val="0"/>
          <w:sz w:val="24"/>
          <w:szCs w:val="24"/>
        </w:rPr>
        <w:t>3</w:t>
      </w:r>
      <w:r w:rsidR="00EB06D0">
        <w:rPr>
          <w:rStyle w:val="afff8"/>
          <w:b w:val="0"/>
          <w:sz w:val="24"/>
          <w:szCs w:val="24"/>
        </w:rPr>
        <w:t>7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 xml:space="preserve">Московская обл., г. Домодедово, д. </w:t>
      </w:r>
      <w:proofErr w:type="spellStart"/>
      <w:r w:rsidR="0015012D" w:rsidRPr="0015012D">
        <w:t>Дебречено</w:t>
      </w:r>
      <w:proofErr w:type="spellEnd"/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28ADB8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2E0263">
        <w:rPr>
          <w:b/>
          <w:color w:val="0000FF"/>
        </w:rPr>
        <w:t>4</w:t>
      </w:r>
      <w:r w:rsidR="00065007">
        <w:rPr>
          <w:b/>
          <w:color w:val="0000FF"/>
        </w:rPr>
        <w:t>2</w:t>
      </w:r>
      <w:r w:rsidR="00EB06D0">
        <w:rPr>
          <w:b/>
          <w:color w:val="0000FF"/>
        </w:rPr>
        <w:t>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15A21B" w14:textId="77777777" w:rsidR="00172722" w:rsidRDefault="00172722">
      <w:r>
        <w:separator/>
      </w:r>
    </w:p>
  </w:endnote>
  <w:endnote w:type="continuationSeparator" w:id="0">
    <w:p w14:paraId="74D5A5EE" w14:textId="77777777" w:rsidR="00172722" w:rsidRDefault="001727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56822F4" w:rsidR="009E4EFE" w:rsidRDefault="009E4E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40CF" w:rsidRPr="006F40CF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9E4EFE" w:rsidRPr="001A6C06" w:rsidRDefault="009E4E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3D8379" w14:textId="77777777" w:rsidR="00172722" w:rsidRDefault="00172722">
      <w:r>
        <w:separator/>
      </w:r>
    </w:p>
  </w:footnote>
  <w:footnote w:type="continuationSeparator" w:id="0">
    <w:p w14:paraId="202A285A" w14:textId="77777777" w:rsidR="00172722" w:rsidRDefault="00172722">
      <w:r>
        <w:continuationSeparator/>
      </w:r>
    </w:p>
  </w:footnote>
  <w:footnote w:id="1">
    <w:p w14:paraId="3FE4BEB6" w14:textId="77777777" w:rsidR="009E4EFE" w:rsidRDefault="009E4EF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007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2722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B8B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4D9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0CF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4EFE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DDF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6D0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797F29-20A4-45EF-9281-67C44A997A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9547</Words>
  <Characters>54422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63842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2019-04-16T11:43:00Z</cp:lastPrinted>
  <dcterms:created xsi:type="dcterms:W3CDTF">2019-04-16T13:12:00Z</dcterms:created>
  <dcterms:modified xsi:type="dcterms:W3CDTF">2019-04-16T13:12:00Z</dcterms:modified>
</cp:coreProperties>
</file>