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5F0EFCA" w14:textId="77777777" w:rsidR="005306C4" w:rsidRPr="00513D43" w:rsidRDefault="005306C4" w:rsidP="005306C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  <w:r w:rsidRPr="00513D43">
              <w:rPr>
                <w:bCs/>
                <w:color w:val="0000FF"/>
              </w:rPr>
              <w:t xml:space="preserve"> 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F4C80FC" w:rsidR="00AA002F" w:rsidRPr="002B1734" w:rsidRDefault="00214A8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  <w:r w:rsidR="00AA002F"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5306C4" w:rsidRPr="005306C4">
        <w:rPr>
          <w:b/>
          <w:noProof/>
          <w:color w:val="0000FF"/>
          <w:sz w:val="28"/>
          <w:szCs w:val="28"/>
        </w:rPr>
        <w:t>АЗ-ДО/19-</w:t>
      </w:r>
      <w:r>
        <w:rPr>
          <w:b/>
          <w:noProof/>
          <w:color w:val="0000FF"/>
          <w:sz w:val="28"/>
          <w:szCs w:val="28"/>
        </w:rPr>
        <w:t>5</w:t>
      </w:r>
      <w:r w:rsidR="009D7138">
        <w:rPr>
          <w:b/>
          <w:noProof/>
          <w:color w:val="0000FF"/>
          <w:sz w:val="28"/>
          <w:szCs w:val="28"/>
        </w:rPr>
        <w:t>87</w:t>
      </w:r>
      <w:r>
        <w:rPr>
          <w:b/>
          <w:noProof/>
          <w:color w:val="0000FF"/>
          <w:sz w:val="28"/>
          <w:szCs w:val="28"/>
        </w:rPr>
        <w:t xml:space="preserve"> </w:t>
      </w:r>
      <w:permEnd w:id="1699494554"/>
    </w:p>
    <w:p w14:paraId="7370C182" w14:textId="7823F655" w:rsidR="005306C4" w:rsidRPr="0066427B" w:rsidRDefault="005306C4" w:rsidP="005306C4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 xml:space="preserve">на территории городского округа Домодедово Московской области, вид разрешенного использования: </w:t>
      </w:r>
      <w:r w:rsidR="00312A3B">
        <w:rPr>
          <w:noProof/>
          <w:color w:val="0000FF"/>
          <w:sz w:val="28"/>
          <w:szCs w:val="28"/>
        </w:rPr>
        <w:t>д</w:t>
      </w:r>
      <w:r w:rsidR="00312A3B" w:rsidRPr="00312A3B">
        <w:rPr>
          <w:noProof/>
          <w:color w:val="0000FF"/>
          <w:sz w:val="28"/>
          <w:szCs w:val="28"/>
        </w:rPr>
        <w:t xml:space="preserve">ля </w:t>
      </w:r>
      <w:r w:rsidR="00CE7026">
        <w:rPr>
          <w:noProof/>
          <w:color w:val="0000FF"/>
          <w:sz w:val="28"/>
          <w:szCs w:val="28"/>
        </w:rPr>
        <w:t>ведения личного подсобного хозяйства</w:t>
      </w:r>
      <w:r w:rsidR="00E23E22">
        <w:rPr>
          <w:noProof/>
          <w:color w:val="0000FF"/>
          <w:sz w:val="28"/>
          <w:szCs w:val="28"/>
        </w:rPr>
        <w:t xml:space="preserve"> 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301A4F7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C065AF" w:rsidRPr="00C065AF">
        <w:rPr>
          <w:b/>
          <w:noProof/>
          <w:color w:val="0000FF"/>
          <w:sz w:val="28"/>
          <w:szCs w:val="28"/>
        </w:rPr>
        <w:t>200519/6987935/02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253ACEA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C065AF" w:rsidRPr="00C065AF">
        <w:rPr>
          <w:b/>
          <w:noProof/>
          <w:color w:val="0000FF"/>
          <w:sz w:val="28"/>
          <w:szCs w:val="28"/>
        </w:rPr>
        <w:t>00300060103612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022A7C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9D7138">
        <w:rPr>
          <w:b/>
          <w:noProof/>
          <w:color w:val="0000FF"/>
          <w:sz w:val="28"/>
          <w:szCs w:val="28"/>
        </w:rPr>
        <w:t>21</w:t>
      </w:r>
      <w:r w:rsidR="00E23E22">
        <w:rPr>
          <w:b/>
          <w:noProof/>
          <w:color w:val="0000FF"/>
          <w:sz w:val="28"/>
          <w:szCs w:val="28"/>
        </w:rPr>
        <w:t>.05</w:t>
      </w:r>
      <w:r w:rsidR="005306C4" w:rsidRPr="005306C4">
        <w:rPr>
          <w:b/>
          <w:noProof/>
          <w:color w:val="0000FF"/>
          <w:sz w:val="28"/>
          <w:szCs w:val="28"/>
        </w:rPr>
        <w:t>.2019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61E391B3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9D7138">
        <w:rPr>
          <w:b/>
          <w:noProof/>
          <w:color w:val="0000FF"/>
          <w:sz w:val="28"/>
          <w:szCs w:val="28"/>
        </w:rPr>
        <w:t>03.07</w:t>
      </w:r>
      <w:r w:rsidR="005306C4" w:rsidRPr="005306C4">
        <w:rPr>
          <w:b/>
          <w:noProof/>
          <w:color w:val="0000FF"/>
          <w:sz w:val="28"/>
          <w:szCs w:val="28"/>
        </w:rPr>
        <w:t>.2019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02AEDEB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9D7138">
        <w:rPr>
          <w:b/>
          <w:noProof/>
          <w:color w:val="0000FF"/>
          <w:sz w:val="28"/>
          <w:szCs w:val="28"/>
        </w:rPr>
        <w:t>08.07</w:t>
      </w:r>
      <w:r w:rsidR="005306C4" w:rsidRPr="005306C4">
        <w:rPr>
          <w:b/>
          <w:noProof/>
          <w:color w:val="0000FF"/>
          <w:sz w:val="28"/>
          <w:szCs w:val="28"/>
        </w:rPr>
        <w:t>.2019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41448F71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2019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4B4B35A5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5306C4" w:rsidRPr="00A02A2E">
        <w:rPr>
          <w:color w:val="0000FF"/>
          <w:sz w:val="22"/>
          <w:szCs w:val="22"/>
        </w:rPr>
        <w:t xml:space="preserve"> </w:t>
      </w:r>
      <w:r w:rsidR="000F51D3" w:rsidRPr="00A02A2E">
        <w:rPr>
          <w:color w:val="0000FF"/>
          <w:sz w:val="22"/>
          <w:szCs w:val="22"/>
        </w:rPr>
        <w:t xml:space="preserve">Сводного заключения Министерства имущественных отношений Московской области от </w:t>
      </w:r>
      <w:r w:rsidR="009D7138">
        <w:rPr>
          <w:color w:val="0000FF"/>
          <w:sz w:val="22"/>
          <w:szCs w:val="22"/>
        </w:rPr>
        <w:t>19.04</w:t>
      </w:r>
      <w:r w:rsidR="005306C4">
        <w:rPr>
          <w:color w:val="0000FF"/>
          <w:sz w:val="22"/>
          <w:szCs w:val="22"/>
        </w:rPr>
        <w:t>.2019</w:t>
      </w:r>
      <w:r w:rsidR="000F51D3" w:rsidRPr="00A02A2E">
        <w:rPr>
          <w:color w:val="0000FF"/>
          <w:sz w:val="22"/>
          <w:szCs w:val="22"/>
        </w:rPr>
        <w:t xml:space="preserve"> № </w:t>
      </w:r>
      <w:r w:rsidR="009D7138">
        <w:rPr>
          <w:color w:val="0000FF"/>
          <w:sz w:val="22"/>
          <w:szCs w:val="22"/>
        </w:rPr>
        <w:t>56</w:t>
      </w:r>
      <w:r w:rsidR="005306C4">
        <w:rPr>
          <w:color w:val="0000FF"/>
          <w:sz w:val="22"/>
          <w:szCs w:val="22"/>
        </w:rPr>
        <w:t>-З</w:t>
      </w:r>
      <w:r w:rsidR="000F51D3">
        <w:rPr>
          <w:color w:val="0000FF"/>
          <w:sz w:val="22"/>
          <w:szCs w:val="22"/>
        </w:rPr>
        <w:t xml:space="preserve"> п. </w:t>
      </w:r>
      <w:r w:rsidR="009D7138">
        <w:rPr>
          <w:color w:val="0000FF"/>
          <w:sz w:val="22"/>
          <w:szCs w:val="22"/>
        </w:rPr>
        <w:t>181</w:t>
      </w:r>
    </w:p>
    <w:p w14:paraId="4C979EFB" w14:textId="68E2369D" w:rsidR="004F5A3B" w:rsidRPr="0066427B" w:rsidRDefault="005306C4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постановления Администрации городского округа Домодедово Московской области от </w:t>
      </w:r>
      <w:r w:rsidR="009D7138">
        <w:rPr>
          <w:color w:val="0000FF"/>
          <w:sz w:val="22"/>
          <w:szCs w:val="22"/>
        </w:rPr>
        <w:t>14.05</w:t>
      </w:r>
      <w:r w:rsidR="00312A3B">
        <w:rPr>
          <w:color w:val="0000FF"/>
          <w:sz w:val="22"/>
          <w:szCs w:val="22"/>
        </w:rPr>
        <w:t>.2019 № </w:t>
      </w:r>
      <w:r w:rsidR="009D7138">
        <w:rPr>
          <w:color w:val="0000FF"/>
          <w:sz w:val="22"/>
          <w:szCs w:val="22"/>
        </w:rPr>
        <w:t>903</w:t>
      </w:r>
      <w:r>
        <w:rPr>
          <w:color w:val="0000FF"/>
          <w:sz w:val="22"/>
          <w:szCs w:val="22"/>
        </w:rPr>
        <w:br/>
        <w:t>«О проведении аукциона на право заключения договора аренды земельного участка»</w:t>
      </w:r>
      <w:r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334E4B74" w14:textId="77777777" w:rsidR="005306C4" w:rsidRPr="002D01A9" w:rsidRDefault="00DC1D6B" w:rsidP="005306C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5306C4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5306C4">
        <w:rPr>
          <w:b/>
          <w:color w:val="0000FF"/>
          <w:sz w:val="22"/>
          <w:szCs w:val="22"/>
        </w:rPr>
        <w:t>Домодедово</w:t>
      </w:r>
      <w:r w:rsidR="005306C4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5DB1713D" w14:textId="77777777" w:rsidR="005306C4" w:rsidRPr="002D01A9" w:rsidRDefault="005306C4" w:rsidP="005306C4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7B5211AA" w14:textId="77777777" w:rsidR="005306C4" w:rsidRDefault="005306C4" w:rsidP="005306C4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167CA52A" w14:textId="77777777" w:rsidR="005306C4" w:rsidRPr="002D01A9" w:rsidRDefault="005306C4" w:rsidP="005306C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</w:p>
    <w:p w14:paraId="46D90038" w14:textId="01D7522A" w:rsidR="005306C4" w:rsidRPr="002D01A9" w:rsidRDefault="005306C4" w:rsidP="005306C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  <w:r w:rsidR="003516C6">
        <w:rPr>
          <w:color w:val="0000FF"/>
          <w:sz w:val="22"/>
          <w:szCs w:val="22"/>
        </w:rPr>
        <w:t>.</w:t>
      </w:r>
    </w:p>
    <w:p w14:paraId="7DC71CF7" w14:textId="72188FB7" w:rsidR="00DC1D6B" w:rsidRPr="002D01A9" w:rsidRDefault="00DC1D6B" w:rsidP="005306C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41D90DE9" w14:textId="77777777" w:rsidR="005306C4" w:rsidRPr="002D01A9" w:rsidRDefault="005306C4" w:rsidP="005306C4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EF78461" w14:textId="77777777" w:rsidR="005306C4" w:rsidRPr="002D01A9" w:rsidRDefault="005306C4" w:rsidP="005306C4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389E43D2" w14:textId="77777777" w:rsidR="005306C4" w:rsidRDefault="005306C4" w:rsidP="005306C4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2A9CAD2D" w14:textId="77777777" w:rsidR="005306C4" w:rsidRPr="002D01A9" w:rsidRDefault="005306C4" w:rsidP="005306C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</w:p>
    <w:p w14:paraId="26AE4CFC" w14:textId="41585A69" w:rsidR="00DC1D6B" w:rsidRPr="002D01A9" w:rsidRDefault="005306C4" w:rsidP="005306C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</w:t>
      </w:r>
      <w:r w:rsidR="003516C6"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630C9702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5306C4" w:rsidRPr="00D3151D">
        <w:rPr>
          <w:color w:val="0000FF"/>
          <w:sz w:val="22"/>
          <w:szCs w:val="22"/>
        </w:rPr>
        <w:t>право заключения договора аренды земельного участка, государственная собственность на который не разграничена, расположенного на территории: городского округа Домодедово 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696C5EE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9D7138" w:rsidRPr="009D7138">
        <w:rPr>
          <w:color w:val="0000FF"/>
          <w:sz w:val="22"/>
          <w:szCs w:val="22"/>
        </w:rPr>
        <w:t>Московская область, г. Домодедово, с. Кузьминское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5655A8F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9D7138">
        <w:rPr>
          <w:color w:val="0000FF"/>
          <w:sz w:val="22"/>
          <w:szCs w:val="22"/>
        </w:rPr>
        <w:t>630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31DAA98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9D7138" w:rsidRPr="009D7138">
        <w:rPr>
          <w:color w:val="0000FF"/>
          <w:sz w:val="22"/>
          <w:szCs w:val="22"/>
        </w:rPr>
        <w:t>50:28:0100411:1192</w:t>
      </w:r>
      <w:r w:rsidRPr="00242F27">
        <w:rPr>
          <w:color w:val="0000FF"/>
          <w:sz w:val="22"/>
          <w:szCs w:val="22"/>
        </w:rPr>
        <w:t xml:space="preserve"> (</w:t>
      </w:r>
      <w:r w:rsidR="005306C4" w:rsidRPr="005306C4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5306C4" w:rsidRPr="005306C4">
        <w:rPr>
          <w:color w:val="0000FF"/>
          <w:sz w:val="22"/>
          <w:szCs w:val="22"/>
        </w:rPr>
        <w:br/>
        <w:t>об объекте недвижимости</w:t>
      </w:r>
      <w:r w:rsidR="005306C4" w:rsidRPr="00242F27">
        <w:rPr>
          <w:color w:val="0000FF"/>
          <w:sz w:val="22"/>
          <w:szCs w:val="22"/>
        </w:rPr>
        <w:t xml:space="preserve"> </w:t>
      </w:r>
      <w:r w:rsidR="005306C4" w:rsidRPr="003A3E18">
        <w:rPr>
          <w:color w:val="0000FF"/>
          <w:sz w:val="22"/>
          <w:szCs w:val="22"/>
        </w:rPr>
        <w:t xml:space="preserve">от </w:t>
      </w:r>
      <w:r w:rsidR="009D7138">
        <w:rPr>
          <w:color w:val="0000FF"/>
          <w:sz w:val="22"/>
          <w:szCs w:val="22"/>
        </w:rPr>
        <w:t>05.03</w:t>
      </w:r>
      <w:r w:rsidR="005306C4">
        <w:rPr>
          <w:color w:val="0000FF"/>
          <w:sz w:val="22"/>
          <w:szCs w:val="22"/>
        </w:rPr>
        <w:t>.2019 № 99/2019/</w:t>
      </w:r>
      <w:r w:rsidR="002219AB">
        <w:rPr>
          <w:color w:val="0000FF"/>
          <w:sz w:val="22"/>
          <w:szCs w:val="22"/>
        </w:rPr>
        <w:t>2</w:t>
      </w:r>
      <w:r w:rsidR="009D7138">
        <w:rPr>
          <w:color w:val="0000FF"/>
          <w:sz w:val="22"/>
          <w:szCs w:val="22"/>
        </w:rPr>
        <w:t>48945190</w:t>
      </w:r>
      <w:r w:rsidR="002219AB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2FA8C42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5306C4" w:rsidRPr="00D3151D">
        <w:rPr>
          <w:color w:val="0000FF"/>
          <w:sz w:val="22"/>
          <w:szCs w:val="22"/>
        </w:rPr>
        <w:t xml:space="preserve">государственная собственность не разграничена (выписка </w:t>
      </w:r>
      <w:r w:rsidR="005306C4" w:rsidRPr="00D3151D">
        <w:rPr>
          <w:color w:val="0000FF"/>
          <w:sz w:val="22"/>
          <w:szCs w:val="22"/>
        </w:rPr>
        <w:br/>
        <w:t xml:space="preserve">из Единого государственного реестра недвижимости об объекте недвижимости </w:t>
      </w:r>
      <w:r w:rsidR="002219AB" w:rsidRPr="003A3E18">
        <w:rPr>
          <w:color w:val="0000FF"/>
          <w:sz w:val="22"/>
          <w:szCs w:val="22"/>
        </w:rPr>
        <w:t xml:space="preserve">от </w:t>
      </w:r>
      <w:r w:rsidR="009D7138">
        <w:rPr>
          <w:color w:val="0000FF"/>
          <w:sz w:val="22"/>
          <w:szCs w:val="22"/>
        </w:rPr>
        <w:t>05.03.2019 № 99/2019/248945190</w:t>
      </w:r>
      <w:r w:rsidR="00321FC4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</w:p>
    <w:p w14:paraId="1A1681D5" w14:textId="511F2EB4" w:rsidR="005306C4" w:rsidRDefault="00024A75" w:rsidP="005306C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2C6926">
        <w:rPr>
          <w:color w:val="0000FF"/>
          <w:sz w:val="22"/>
          <w:szCs w:val="22"/>
        </w:rPr>
        <w:t xml:space="preserve">указаны в </w:t>
      </w:r>
      <w:r w:rsidR="009D7138">
        <w:rPr>
          <w:color w:val="0000FF"/>
          <w:sz w:val="22"/>
          <w:szCs w:val="22"/>
        </w:rPr>
        <w:t>постановления Администрации городского округа Домодедово Московской области от 14.05.2019 № 903 «О проведении аукциона на право заключения договора аренды земельного участка»</w:t>
      </w:r>
      <w:r w:rsidR="00A2739C">
        <w:rPr>
          <w:color w:val="0000FF"/>
          <w:sz w:val="22"/>
          <w:szCs w:val="22"/>
        </w:rPr>
        <w:t xml:space="preserve"> (Приложение 1)</w:t>
      </w:r>
      <w:r w:rsidR="005306C4">
        <w:rPr>
          <w:color w:val="0000FF"/>
          <w:sz w:val="22"/>
          <w:szCs w:val="22"/>
        </w:rPr>
        <w:t xml:space="preserve">, </w:t>
      </w:r>
      <w:r w:rsidR="005306C4" w:rsidRPr="00242F27">
        <w:rPr>
          <w:color w:val="0000FF"/>
          <w:sz w:val="22"/>
          <w:szCs w:val="22"/>
        </w:rPr>
        <w:t>в Заключении Территор</w:t>
      </w:r>
      <w:r w:rsidR="005306C4">
        <w:rPr>
          <w:color w:val="0000FF"/>
          <w:sz w:val="22"/>
          <w:szCs w:val="22"/>
        </w:rPr>
        <w:t>иального управления Ленинского</w:t>
      </w:r>
      <w:r w:rsidR="005306C4" w:rsidRPr="00242F27">
        <w:rPr>
          <w:color w:val="0000FF"/>
          <w:sz w:val="22"/>
          <w:szCs w:val="22"/>
        </w:rPr>
        <w:t xml:space="preserve"> муниципального района </w:t>
      </w:r>
      <w:r w:rsidR="005306C4">
        <w:rPr>
          <w:color w:val="0000FF"/>
          <w:sz w:val="22"/>
          <w:szCs w:val="22"/>
        </w:rPr>
        <w:t xml:space="preserve">и городского округа Домодедово </w:t>
      </w:r>
      <w:r w:rsidR="00312A3B">
        <w:rPr>
          <w:color w:val="0000FF"/>
          <w:sz w:val="22"/>
          <w:szCs w:val="22"/>
        </w:rPr>
        <w:t>Главного управления</w:t>
      </w:r>
      <w:r w:rsidR="005306C4">
        <w:rPr>
          <w:color w:val="0000FF"/>
          <w:sz w:val="22"/>
          <w:szCs w:val="22"/>
        </w:rPr>
        <w:t xml:space="preserve"> архитекту</w:t>
      </w:r>
      <w:r w:rsidR="009269AF">
        <w:rPr>
          <w:color w:val="0000FF"/>
          <w:sz w:val="22"/>
          <w:szCs w:val="22"/>
        </w:rPr>
        <w:t>р</w:t>
      </w:r>
      <w:r w:rsidR="00312A3B">
        <w:rPr>
          <w:color w:val="0000FF"/>
          <w:sz w:val="22"/>
          <w:szCs w:val="22"/>
        </w:rPr>
        <w:t>ы</w:t>
      </w:r>
      <w:r w:rsidR="005306C4">
        <w:rPr>
          <w:color w:val="0000FF"/>
          <w:sz w:val="22"/>
          <w:szCs w:val="22"/>
        </w:rPr>
        <w:t xml:space="preserve"> </w:t>
      </w:r>
      <w:r w:rsidR="005306C4" w:rsidRPr="00242F27">
        <w:rPr>
          <w:color w:val="0000FF"/>
          <w:sz w:val="22"/>
          <w:szCs w:val="22"/>
        </w:rPr>
        <w:t>и градостроительств</w:t>
      </w:r>
      <w:r w:rsidR="00312A3B">
        <w:rPr>
          <w:color w:val="0000FF"/>
          <w:sz w:val="22"/>
          <w:szCs w:val="22"/>
        </w:rPr>
        <w:t>а</w:t>
      </w:r>
      <w:r w:rsidR="005306C4" w:rsidRPr="00242F27">
        <w:rPr>
          <w:color w:val="0000FF"/>
          <w:sz w:val="22"/>
          <w:szCs w:val="22"/>
        </w:rPr>
        <w:t xml:space="preserve"> Московской области</w:t>
      </w:r>
      <w:r w:rsidR="005306C4">
        <w:rPr>
          <w:color w:val="0000FF"/>
          <w:sz w:val="22"/>
          <w:szCs w:val="22"/>
        </w:rPr>
        <w:t xml:space="preserve"> от </w:t>
      </w:r>
      <w:r w:rsidR="009D7138">
        <w:rPr>
          <w:color w:val="0000FF"/>
          <w:sz w:val="22"/>
          <w:szCs w:val="22"/>
        </w:rPr>
        <w:t>10</w:t>
      </w:r>
      <w:r w:rsidR="00312A3B">
        <w:rPr>
          <w:color w:val="0000FF"/>
          <w:sz w:val="22"/>
          <w:szCs w:val="22"/>
        </w:rPr>
        <w:t>.12.2018</w:t>
      </w:r>
      <w:r w:rsidR="005306C4">
        <w:rPr>
          <w:color w:val="0000FF"/>
          <w:sz w:val="22"/>
          <w:szCs w:val="22"/>
        </w:rPr>
        <w:t xml:space="preserve"> № </w:t>
      </w:r>
      <w:r w:rsidR="00312A3B">
        <w:rPr>
          <w:color w:val="0000FF"/>
          <w:sz w:val="22"/>
          <w:szCs w:val="22"/>
        </w:rPr>
        <w:t>30</w:t>
      </w:r>
      <w:r w:rsidR="005306C4">
        <w:rPr>
          <w:color w:val="0000FF"/>
          <w:sz w:val="22"/>
          <w:szCs w:val="22"/>
        </w:rPr>
        <w:t>Исх-</w:t>
      </w:r>
      <w:r w:rsidR="009D7138">
        <w:rPr>
          <w:color w:val="0000FF"/>
          <w:sz w:val="22"/>
          <w:szCs w:val="22"/>
        </w:rPr>
        <w:t>30509</w:t>
      </w:r>
      <w:r w:rsidR="005306C4">
        <w:rPr>
          <w:color w:val="0000FF"/>
          <w:sz w:val="22"/>
          <w:szCs w:val="22"/>
        </w:rPr>
        <w:t>/Т-07 (</w:t>
      </w:r>
      <w:r w:rsidR="005306C4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FF2768">
        <w:rPr>
          <w:color w:val="0000FF"/>
          <w:sz w:val="22"/>
          <w:szCs w:val="22"/>
        </w:rPr>
        <w:t>письме Администрации городского округа Домодедово Моск</w:t>
      </w:r>
      <w:r w:rsidR="00F03FF5">
        <w:rPr>
          <w:color w:val="0000FF"/>
          <w:sz w:val="22"/>
          <w:szCs w:val="22"/>
        </w:rPr>
        <w:t xml:space="preserve">овской области от </w:t>
      </w:r>
      <w:r w:rsidR="009D7138">
        <w:rPr>
          <w:color w:val="0000FF"/>
          <w:sz w:val="22"/>
          <w:szCs w:val="22"/>
        </w:rPr>
        <w:t>12</w:t>
      </w:r>
      <w:r w:rsidR="00F03FF5">
        <w:rPr>
          <w:color w:val="0000FF"/>
          <w:sz w:val="22"/>
          <w:szCs w:val="22"/>
        </w:rPr>
        <w:t>.03.20149 № </w:t>
      </w:r>
      <w:r w:rsidR="00FF2768">
        <w:rPr>
          <w:color w:val="0000FF"/>
          <w:sz w:val="22"/>
          <w:szCs w:val="22"/>
        </w:rPr>
        <w:t xml:space="preserve">б/н (Приложение 4), </w:t>
      </w:r>
      <w:r w:rsidR="002C6926">
        <w:rPr>
          <w:color w:val="0000FF"/>
          <w:sz w:val="22"/>
          <w:szCs w:val="22"/>
        </w:rPr>
        <w:t xml:space="preserve">в </w:t>
      </w:r>
      <w:r w:rsidR="005306C4">
        <w:rPr>
          <w:color w:val="0000FF"/>
          <w:sz w:val="22"/>
          <w:szCs w:val="22"/>
        </w:rPr>
        <w:t>том числе земельный участок</w:t>
      </w:r>
      <w:r w:rsidR="00CF099F">
        <w:rPr>
          <w:color w:val="0000FF"/>
          <w:sz w:val="22"/>
          <w:szCs w:val="22"/>
        </w:rPr>
        <w:t xml:space="preserve"> расположен</w:t>
      </w:r>
      <w:r w:rsidR="005306C4">
        <w:rPr>
          <w:color w:val="0000FF"/>
          <w:sz w:val="22"/>
          <w:szCs w:val="22"/>
        </w:rPr>
        <w:t>:</w:t>
      </w:r>
    </w:p>
    <w:p w14:paraId="6C7F7D33" w14:textId="5198F9FA" w:rsidR="005306C4" w:rsidRDefault="00CF099F" w:rsidP="005306C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полностью </w:t>
      </w:r>
      <w:r w:rsidR="005306C4">
        <w:rPr>
          <w:color w:val="0000FF"/>
          <w:sz w:val="22"/>
          <w:szCs w:val="22"/>
        </w:rPr>
        <w:t>в границах при</w:t>
      </w:r>
      <w:r w:rsidR="001E6A20">
        <w:rPr>
          <w:color w:val="0000FF"/>
          <w:sz w:val="22"/>
          <w:szCs w:val="22"/>
        </w:rPr>
        <w:t>аэродромной территории аэродром</w:t>
      </w:r>
      <w:r w:rsidR="009D7138">
        <w:rPr>
          <w:color w:val="0000FF"/>
          <w:sz w:val="22"/>
          <w:szCs w:val="22"/>
        </w:rPr>
        <w:t>а</w:t>
      </w:r>
      <w:r w:rsidR="005306C4">
        <w:rPr>
          <w:color w:val="0000FF"/>
          <w:sz w:val="22"/>
          <w:szCs w:val="22"/>
        </w:rPr>
        <w:t xml:space="preserve"> Домодедово</w:t>
      </w:r>
      <w:r w:rsidR="009D7138">
        <w:rPr>
          <w:color w:val="0000FF"/>
          <w:sz w:val="22"/>
          <w:szCs w:val="22"/>
        </w:rPr>
        <w:t>.</w:t>
      </w:r>
    </w:p>
    <w:p w14:paraId="71F30FE6" w14:textId="77777777" w:rsidR="005306C4" w:rsidRDefault="005306C4" w:rsidP="005306C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324A2">
        <w:rPr>
          <w:color w:val="0000FF"/>
          <w:sz w:val="22"/>
          <w:szCs w:val="22"/>
        </w:rPr>
        <w:t>Использова</w:t>
      </w:r>
      <w:r>
        <w:rPr>
          <w:color w:val="0000FF"/>
          <w:sz w:val="22"/>
          <w:szCs w:val="22"/>
        </w:rPr>
        <w:t>ние</w:t>
      </w:r>
      <w:r w:rsidRPr="005324A2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земельного участ</w:t>
      </w:r>
      <w:r w:rsidRPr="005324A2">
        <w:rPr>
          <w:color w:val="0000FF"/>
          <w:sz w:val="22"/>
          <w:szCs w:val="22"/>
        </w:rPr>
        <w:t>к</w:t>
      </w:r>
      <w:r>
        <w:rPr>
          <w:color w:val="0000FF"/>
          <w:sz w:val="22"/>
          <w:szCs w:val="22"/>
        </w:rPr>
        <w:t>а</w:t>
      </w:r>
      <w:r w:rsidRPr="005324A2">
        <w:rPr>
          <w:color w:val="0000FF"/>
          <w:sz w:val="22"/>
          <w:szCs w:val="22"/>
        </w:rPr>
        <w:t xml:space="preserve"> в соответствии с требованиями Воздушного кодекса Российской Федерации, Федерального закона Российской Федерации от 01.07.2017 № 135-ФЗ «О внесении изменений </w:t>
      </w:r>
      <w:r>
        <w:rPr>
          <w:color w:val="0000FF"/>
          <w:sz w:val="22"/>
          <w:szCs w:val="22"/>
        </w:rPr>
        <w:br/>
      </w:r>
      <w:r w:rsidRPr="005324A2">
        <w:rPr>
          <w:color w:val="0000FF"/>
          <w:sz w:val="22"/>
          <w:szCs w:val="22"/>
        </w:rPr>
        <w:t>в отдельные законодательные акты Российской Федерации в части совершенствования порядка установления и использования приаэродромной террито</w:t>
      </w:r>
      <w:r>
        <w:rPr>
          <w:color w:val="0000FF"/>
          <w:sz w:val="22"/>
          <w:szCs w:val="22"/>
        </w:rPr>
        <w:t>рии и санитарно-защитной зоны».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6E6BF25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5306C4" w:rsidRPr="00242F27">
        <w:rPr>
          <w:color w:val="0000FF"/>
          <w:sz w:val="22"/>
          <w:szCs w:val="22"/>
        </w:rPr>
        <w:t>зе</w:t>
      </w:r>
      <w:r w:rsidR="005306C4">
        <w:rPr>
          <w:color w:val="0000FF"/>
          <w:sz w:val="22"/>
          <w:szCs w:val="22"/>
        </w:rPr>
        <w:t>мли 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658E55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A2739C" w:rsidRPr="00A2739C">
        <w:rPr>
          <w:color w:val="0000FF"/>
          <w:sz w:val="22"/>
          <w:szCs w:val="22"/>
        </w:rPr>
        <w:t>для 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0C189BA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</w:t>
      </w:r>
      <w:r w:rsidR="00A2739C" w:rsidRPr="00242F27">
        <w:rPr>
          <w:color w:val="0000FF"/>
          <w:sz w:val="22"/>
          <w:szCs w:val="22"/>
        </w:rPr>
        <w:t>в Заключении Территор</w:t>
      </w:r>
      <w:r w:rsidR="00A2739C">
        <w:rPr>
          <w:color w:val="0000FF"/>
          <w:sz w:val="22"/>
          <w:szCs w:val="22"/>
        </w:rPr>
        <w:t>иального управления Ленинского</w:t>
      </w:r>
      <w:r w:rsidR="00A2739C" w:rsidRPr="00242F27">
        <w:rPr>
          <w:color w:val="0000FF"/>
          <w:sz w:val="22"/>
          <w:szCs w:val="22"/>
        </w:rPr>
        <w:t xml:space="preserve"> муниципального района </w:t>
      </w:r>
      <w:r w:rsidR="00A2739C">
        <w:rPr>
          <w:color w:val="0000FF"/>
          <w:sz w:val="22"/>
          <w:szCs w:val="22"/>
        </w:rPr>
        <w:t xml:space="preserve">и городского округа Домодедово Главного управления архитектуры </w:t>
      </w:r>
      <w:r w:rsidR="00A2739C" w:rsidRPr="00242F27">
        <w:rPr>
          <w:color w:val="0000FF"/>
          <w:sz w:val="22"/>
          <w:szCs w:val="22"/>
        </w:rPr>
        <w:t>и градостроительств</w:t>
      </w:r>
      <w:r w:rsidR="00A2739C">
        <w:rPr>
          <w:color w:val="0000FF"/>
          <w:sz w:val="22"/>
          <w:szCs w:val="22"/>
        </w:rPr>
        <w:t>а</w:t>
      </w:r>
      <w:r w:rsidR="00A2739C" w:rsidRPr="00242F27">
        <w:rPr>
          <w:color w:val="0000FF"/>
          <w:sz w:val="22"/>
          <w:szCs w:val="22"/>
        </w:rPr>
        <w:t xml:space="preserve"> Московской области</w:t>
      </w:r>
      <w:r w:rsidR="00A2739C">
        <w:rPr>
          <w:color w:val="0000FF"/>
          <w:sz w:val="22"/>
          <w:szCs w:val="22"/>
        </w:rPr>
        <w:t xml:space="preserve"> от </w:t>
      </w:r>
      <w:r w:rsidR="009D7138">
        <w:rPr>
          <w:color w:val="0000FF"/>
          <w:sz w:val="22"/>
          <w:szCs w:val="22"/>
        </w:rPr>
        <w:t>10</w:t>
      </w:r>
      <w:r w:rsidR="00A2739C">
        <w:rPr>
          <w:color w:val="0000FF"/>
          <w:sz w:val="22"/>
          <w:szCs w:val="22"/>
        </w:rPr>
        <w:t>.12.2018 № 30Исх-30</w:t>
      </w:r>
      <w:r w:rsidR="009D7138">
        <w:rPr>
          <w:color w:val="0000FF"/>
          <w:sz w:val="22"/>
          <w:szCs w:val="22"/>
        </w:rPr>
        <w:t>509</w:t>
      </w:r>
      <w:r w:rsidR="00A2739C">
        <w:rPr>
          <w:color w:val="0000FF"/>
          <w:sz w:val="22"/>
          <w:szCs w:val="22"/>
        </w:rPr>
        <w:t xml:space="preserve">/Т-07 </w:t>
      </w:r>
      <w:r w:rsidR="009269AF">
        <w:rPr>
          <w:color w:val="0000FF"/>
          <w:sz w:val="22"/>
          <w:szCs w:val="22"/>
        </w:rPr>
        <w:t>(</w:t>
      </w:r>
      <w:r w:rsidR="009269AF" w:rsidRPr="00FC7284">
        <w:rPr>
          <w:color w:val="0000FF"/>
          <w:sz w:val="22"/>
          <w:szCs w:val="22"/>
        </w:rPr>
        <w:t>Приложение 4)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F3910D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9269AF">
        <w:rPr>
          <w:color w:val="0000FF"/>
          <w:sz w:val="22"/>
          <w:szCs w:val="22"/>
          <w:lang w:eastAsia="ru-RU"/>
        </w:rPr>
        <w:t>указаны в письме ГКУ МО «АРКИ»</w:t>
      </w:r>
      <w:r w:rsidR="009269AF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D6C9C4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9269AF">
        <w:rPr>
          <w:color w:val="0000FF"/>
          <w:sz w:val="22"/>
          <w:szCs w:val="22"/>
          <w:lang w:eastAsia="ru-RU"/>
        </w:rPr>
        <w:t>указаны в письме ГКУ МО «АРКИ»</w:t>
      </w:r>
      <w:r w:rsidR="009269AF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FAA4D5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9269AF" w:rsidRPr="00AD7054">
        <w:rPr>
          <w:color w:val="0000FF"/>
          <w:sz w:val="22"/>
          <w:szCs w:val="22"/>
        </w:rPr>
        <w:t>письме филиала АО «МОСОБЛГАЗ» «</w:t>
      </w:r>
      <w:r w:rsidR="00A2739C">
        <w:rPr>
          <w:color w:val="0000FF"/>
          <w:sz w:val="22"/>
          <w:szCs w:val="22"/>
        </w:rPr>
        <w:t>Подольск</w:t>
      </w:r>
      <w:r w:rsidR="009269AF" w:rsidRPr="00AD7054">
        <w:rPr>
          <w:color w:val="0000FF"/>
          <w:sz w:val="22"/>
          <w:szCs w:val="22"/>
        </w:rPr>
        <w:t xml:space="preserve">межрайгаз» от </w:t>
      </w:r>
      <w:r w:rsidR="009D7138">
        <w:rPr>
          <w:color w:val="0000FF"/>
          <w:sz w:val="22"/>
          <w:szCs w:val="22"/>
        </w:rPr>
        <w:t>27.02.2019</w:t>
      </w:r>
      <w:r w:rsidR="009269AF" w:rsidRPr="00AD7054">
        <w:rPr>
          <w:color w:val="0000FF"/>
          <w:sz w:val="22"/>
          <w:szCs w:val="22"/>
        </w:rPr>
        <w:t xml:space="preserve"> </w:t>
      </w:r>
      <w:r w:rsidR="009269AF" w:rsidRPr="00AD7054">
        <w:rPr>
          <w:color w:val="0000FF"/>
          <w:sz w:val="22"/>
          <w:szCs w:val="22"/>
        </w:rPr>
        <w:br/>
        <w:t>№</w:t>
      </w:r>
      <w:r w:rsidR="009269AF">
        <w:rPr>
          <w:color w:val="0000FF"/>
          <w:sz w:val="22"/>
          <w:szCs w:val="22"/>
        </w:rPr>
        <w:t> </w:t>
      </w:r>
      <w:r w:rsidR="009D7138">
        <w:rPr>
          <w:color w:val="0000FF"/>
          <w:sz w:val="22"/>
          <w:szCs w:val="22"/>
        </w:rPr>
        <w:t>280/с/11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33AD33A6" w:rsidR="00B517F8" w:rsidRDefault="00B517F8" w:rsidP="009269AF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 xml:space="preserve">указаны </w:t>
      </w:r>
      <w:r w:rsidR="009269AF" w:rsidRPr="00242F27">
        <w:rPr>
          <w:sz w:val="22"/>
          <w:szCs w:val="22"/>
        </w:rPr>
        <w:t>в</w:t>
      </w:r>
      <w:r w:rsidR="009269AF">
        <w:rPr>
          <w:color w:val="0000FF"/>
          <w:sz w:val="22"/>
          <w:szCs w:val="22"/>
        </w:rPr>
        <w:t xml:space="preserve"> </w:t>
      </w:r>
      <w:r w:rsidR="009269AF">
        <w:rPr>
          <w:color w:val="0000FF"/>
          <w:sz w:val="22"/>
          <w:szCs w:val="22"/>
          <w:lang w:eastAsia="ru-RU"/>
        </w:rPr>
        <w:t xml:space="preserve">письме филиала </w:t>
      </w:r>
      <w:r w:rsidR="00312A3B">
        <w:rPr>
          <w:color w:val="0000FF"/>
          <w:sz w:val="22"/>
          <w:szCs w:val="22"/>
          <w:lang w:eastAsia="ru-RU"/>
        </w:rPr>
        <w:t>ПАО «МОЭСК</w:t>
      </w:r>
      <w:r w:rsidR="009269AF">
        <w:rPr>
          <w:color w:val="0000FF"/>
          <w:sz w:val="22"/>
          <w:szCs w:val="22"/>
          <w:lang w:eastAsia="ru-RU"/>
        </w:rPr>
        <w:t xml:space="preserve">» - </w:t>
      </w:r>
      <w:r w:rsidR="00312A3B">
        <w:rPr>
          <w:color w:val="0000FF"/>
          <w:sz w:val="22"/>
          <w:szCs w:val="22"/>
          <w:lang w:eastAsia="ru-RU"/>
        </w:rPr>
        <w:t>Южные</w:t>
      </w:r>
      <w:r w:rsidR="009269AF">
        <w:rPr>
          <w:color w:val="0000FF"/>
          <w:sz w:val="22"/>
          <w:szCs w:val="22"/>
          <w:lang w:eastAsia="ru-RU"/>
        </w:rPr>
        <w:t xml:space="preserve"> электрические сети от </w:t>
      </w:r>
      <w:r w:rsidR="009D7138">
        <w:rPr>
          <w:color w:val="0000FF"/>
          <w:sz w:val="22"/>
          <w:szCs w:val="22"/>
          <w:lang w:eastAsia="ru-RU"/>
        </w:rPr>
        <w:t>22.05.2018</w:t>
      </w:r>
      <w:r w:rsidR="009A6FC3">
        <w:rPr>
          <w:color w:val="0000FF"/>
          <w:sz w:val="22"/>
          <w:szCs w:val="22"/>
          <w:lang w:eastAsia="ru-RU"/>
        </w:rPr>
        <w:t xml:space="preserve"> № </w:t>
      </w:r>
      <w:r w:rsidR="009D7138">
        <w:rPr>
          <w:color w:val="0000FF"/>
          <w:sz w:val="22"/>
          <w:szCs w:val="22"/>
          <w:lang w:eastAsia="ru-RU"/>
        </w:rPr>
        <w:t>ЮЭС/23/356</w:t>
      </w:r>
      <w:r w:rsidR="009269AF">
        <w:rPr>
          <w:color w:val="0000FF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F3F927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9D7138">
        <w:rPr>
          <w:b/>
          <w:color w:val="0000FF"/>
          <w:sz w:val="22"/>
          <w:szCs w:val="22"/>
        </w:rPr>
        <w:t>9 204,67</w:t>
      </w:r>
      <w:r w:rsidR="00595FDE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F60E10" w:rsidRPr="00F60E10">
        <w:rPr>
          <w:color w:val="0000FF"/>
          <w:sz w:val="22"/>
          <w:szCs w:val="22"/>
        </w:rPr>
        <w:t>Девять тысяч двести четыре</w:t>
      </w:r>
      <w:r w:rsidRPr="00242F27">
        <w:rPr>
          <w:color w:val="0000FF"/>
          <w:sz w:val="22"/>
          <w:szCs w:val="22"/>
        </w:rPr>
        <w:t xml:space="preserve"> руб. </w:t>
      </w:r>
      <w:r w:rsidR="009D7138">
        <w:rPr>
          <w:color w:val="0000FF"/>
          <w:sz w:val="22"/>
          <w:szCs w:val="22"/>
        </w:rPr>
        <w:t>67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3307F2F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F60E10">
        <w:rPr>
          <w:b/>
          <w:color w:val="0000FF"/>
          <w:sz w:val="22"/>
          <w:szCs w:val="22"/>
        </w:rPr>
        <w:t>276,14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F60E10" w:rsidRPr="00F60E10">
        <w:rPr>
          <w:color w:val="0000FF"/>
          <w:sz w:val="22"/>
          <w:szCs w:val="22"/>
        </w:rPr>
        <w:t>Двести семьдесят шесть</w:t>
      </w:r>
      <w:r w:rsidRPr="00242F27">
        <w:rPr>
          <w:color w:val="0000FF"/>
          <w:sz w:val="22"/>
          <w:szCs w:val="22"/>
        </w:rPr>
        <w:t xml:space="preserve"> руб. </w:t>
      </w:r>
      <w:r w:rsidR="00F60E10">
        <w:rPr>
          <w:color w:val="0000FF"/>
          <w:sz w:val="22"/>
          <w:szCs w:val="22"/>
        </w:rPr>
        <w:t>14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7256C76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F60E10">
        <w:rPr>
          <w:b/>
          <w:color w:val="0000FF"/>
          <w:sz w:val="22"/>
          <w:szCs w:val="22"/>
        </w:rPr>
        <w:t>1 840,93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F60E10" w:rsidRPr="00F60E10">
        <w:rPr>
          <w:color w:val="0000FF"/>
          <w:sz w:val="22"/>
          <w:szCs w:val="22"/>
        </w:rPr>
        <w:t>Одна тысяча восемьсот сорок</w:t>
      </w:r>
      <w:r w:rsidR="009269AF">
        <w:rPr>
          <w:color w:val="0000FF"/>
          <w:sz w:val="22"/>
          <w:szCs w:val="22"/>
        </w:rPr>
        <w:t xml:space="preserve"> руб. </w:t>
      </w:r>
      <w:r w:rsidR="00F60E10">
        <w:rPr>
          <w:color w:val="0000FF"/>
          <w:sz w:val="22"/>
          <w:szCs w:val="22"/>
        </w:rPr>
        <w:t>93</w:t>
      </w:r>
      <w:r w:rsidR="007B43C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F8BF173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F60E10">
        <w:rPr>
          <w:b/>
          <w:color w:val="0000FF"/>
          <w:sz w:val="22"/>
          <w:szCs w:val="22"/>
        </w:rPr>
        <w:t>21</w:t>
      </w:r>
      <w:r w:rsidR="00570BF3">
        <w:rPr>
          <w:b/>
          <w:color w:val="0000FF"/>
          <w:sz w:val="22"/>
          <w:szCs w:val="22"/>
        </w:rPr>
        <w:t>.05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3FC26984" w:rsidR="00FA27BE" w:rsidRPr="00570BF3" w:rsidRDefault="00F60E10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03.07</w:t>
      </w:r>
      <w:r w:rsidR="002C6926" w:rsidRPr="00570BF3">
        <w:rPr>
          <w:b/>
          <w:color w:val="0000FF"/>
          <w:sz w:val="22"/>
          <w:szCs w:val="22"/>
        </w:rPr>
        <w:t>.201</w:t>
      </w:r>
      <w:r w:rsidR="007A3BE9" w:rsidRPr="00570BF3">
        <w:rPr>
          <w:b/>
          <w:color w:val="0000FF"/>
          <w:sz w:val="22"/>
          <w:szCs w:val="22"/>
        </w:rPr>
        <w:t>9</w:t>
      </w:r>
      <w:r w:rsidR="002C6926" w:rsidRPr="00570BF3">
        <w:rPr>
          <w:b/>
          <w:color w:val="0000FF"/>
          <w:sz w:val="22"/>
          <w:szCs w:val="22"/>
        </w:rPr>
        <w:t xml:space="preserve"> с 09 час. 00 мин. до 1</w:t>
      </w:r>
      <w:r>
        <w:rPr>
          <w:b/>
          <w:color w:val="0000FF"/>
          <w:sz w:val="22"/>
          <w:szCs w:val="22"/>
        </w:rPr>
        <w:t>8</w:t>
      </w:r>
      <w:r w:rsidR="002C6926" w:rsidRPr="00570BF3">
        <w:rPr>
          <w:b/>
          <w:color w:val="0000FF"/>
          <w:sz w:val="22"/>
          <w:szCs w:val="22"/>
        </w:rPr>
        <w:t xml:space="preserve"> час. </w:t>
      </w:r>
      <w:r>
        <w:rPr>
          <w:b/>
          <w:color w:val="0000FF"/>
          <w:sz w:val="22"/>
          <w:szCs w:val="22"/>
        </w:rPr>
        <w:t>00</w:t>
      </w:r>
      <w:r w:rsidR="002C6926" w:rsidRPr="00570BF3">
        <w:rPr>
          <w:b/>
          <w:color w:val="0000FF"/>
          <w:sz w:val="22"/>
          <w:szCs w:val="22"/>
        </w:rPr>
        <w:t xml:space="preserve">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6F69512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F60E10">
        <w:rPr>
          <w:b/>
          <w:bCs/>
          <w:color w:val="0000FF"/>
          <w:sz w:val="22"/>
          <w:szCs w:val="22"/>
        </w:rPr>
        <w:t>03.07</w:t>
      </w:r>
      <w:r w:rsidR="009269AF">
        <w:rPr>
          <w:b/>
          <w:bCs/>
          <w:color w:val="0000FF"/>
          <w:sz w:val="22"/>
          <w:szCs w:val="22"/>
        </w:rPr>
        <w:t>.</w:t>
      </w:r>
      <w:r w:rsidR="00FA27BE" w:rsidRPr="00FA27BE">
        <w:rPr>
          <w:b/>
          <w:bCs/>
          <w:color w:val="0000FF"/>
          <w:sz w:val="22"/>
          <w:szCs w:val="22"/>
        </w:rPr>
        <w:t>201</w:t>
      </w:r>
      <w:r w:rsidR="007A3BE9">
        <w:rPr>
          <w:b/>
          <w:bCs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</w:t>
      </w:r>
      <w:r w:rsidR="00F60E10">
        <w:rPr>
          <w:b/>
          <w:color w:val="0000FF"/>
          <w:sz w:val="22"/>
          <w:szCs w:val="22"/>
        </w:rPr>
        <w:t>18</w:t>
      </w:r>
      <w:r w:rsidR="00DF2B83">
        <w:rPr>
          <w:b/>
          <w:color w:val="0000FF"/>
          <w:sz w:val="22"/>
          <w:szCs w:val="22"/>
        </w:rPr>
        <w:t xml:space="preserve"> </w:t>
      </w:r>
      <w:r w:rsidR="00FA27BE" w:rsidRPr="00FA27BE">
        <w:rPr>
          <w:b/>
          <w:color w:val="0000FF"/>
          <w:sz w:val="22"/>
          <w:szCs w:val="22"/>
        </w:rPr>
        <w:t xml:space="preserve">час. </w:t>
      </w:r>
      <w:r w:rsidR="00F60E10">
        <w:rPr>
          <w:b/>
          <w:color w:val="0000FF"/>
          <w:sz w:val="22"/>
          <w:szCs w:val="22"/>
        </w:rPr>
        <w:t>00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CF2AB52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F60E10">
        <w:rPr>
          <w:b/>
          <w:color w:val="0000FF"/>
          <w:sz w:val="22"/>
          <w:szCs w:val="22"/>
        </w:rPr>
        <w:t>08.07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514276">
        <w:rPr>
          <w:b/>
          <w:color w:val="0000FF"/>
          <w:sz w:val="22"/>
          <w:szCs w:val="22"/>
        </w:rPr>
        <w:t xml:space="preserve"> в </w:t>
      </w:r>
      <w:r w:rsidR="00917B12">
        <w:rPr>
          <w:b/>
          <w:color w:val="0000FF"/>
          <w:sz w:val="22"/>
          <w:szCs w:val="22"/>
        </w:rPr>
        <w:t>0</w:t>
      </w:r>
      <w:r w:rsidR="00F60E10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917B12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456B3261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F60E10">
        <w:rPr>
          <w:b/>
          <w:bCs/>
          <w:color w:val="0000FF"/>
          <w:sz w:val="22"/>
          <w:szCs w:val="22"/>
        </w:rPr>
        <w:t>08.07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7A3BE9">
        <w:rPr>
          <w:b/>
          <w:bCs/>
          <w:color w:val="0000FF"/>
          <w:sz w:val="22"/>
          <w:szCs w:val="22"/>
        </w:rPr>
        <w:t>19</w:t>
      </w:r>
      <w:r w:rsidR="00917B12">
        <w:rPr>
          <w:b/>
          <w:bCs/>
          <w:color w:val="0000FF"/>
          <w:sz w:val="22"/>
          <w:szCs w:val="22"/>
        </w:rPr>
        <w:t xml:space="preserve"> с 0</w:t>
      </w:r>
      <w:r w:rsidR="00F60E10">
        <w:rPr>
          <w:b/>
          <w:bCs/>
          <w:color w:val="0000FF"/>
          <w:sz w:val="22"/>
          <w:szCs w:val="22"/>
        </w:rPr>
        <w:t>9</w:t>
      </w:r>
      <w:r w:rsidR="00917B12">
        <w:rPr>
          <w:b/>
          <w:bCs/>
          <w:color w:val="0000FF"/>
          <w:sz w:val="22"/>
          <w:szCs w:val="22"/>
        </w:rPr>
        <w:t xml:space="preserve"> час. 3</w:t>
      </w:r>
      <w:r w:rsidR="009269AF">
        <w:rPr>
          <w:b/>
          <w:bCs/>
          <w:color w:val="0000FF"/>
          <w:sz w:val="22"/>
          <w:szCs w:val="22"/>
        </w:rPr>
        <w:t>0</w:t>
      </w:r>
      <w:r w:rsidR="000938C2" w:rsidRPr="000938C2">
        <w:rPr>
          <w:b/>
          <w:bCs/>
          <w:color w:val="0000FF"/>
          <w:sz w:val="22"/>
          <w:szCs w:val="22"/>
        </w:rPr>
        <w:t xml:space="preserve">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6A2C9613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BA126F3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F60E10">
        <w:rPr>
          <w:b/>
          <w:color w:val="0000FF"/>
          <w:sz w:val="22"/>
          <w:szCs w:val="22"/>
        </w:rPr>
        <w:t>08.07</w:t>
      </w:r>
      <w:r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 xml:space="preserve">9 </w:t>
      </w:r>
      <w:r w:rsidR="00A75B37">
        <w:rPr>
          <w:b/>
          <w:color w:val="0000FF"/>
          <w:sz w:val="22"/>
          <w:szCs w:val="22"/>
        </w:rPr>
        <w:t xml:space="preserve">в </w:t>
      </w:r>
      <w:r w:rsidR="00917B12">
        <w:rPr>
          <w:b/>
          <w:color w:val="0000FF"/>
          <w:sz w:val="22"/>
          <w:szCs w:val="22"/>
        </w:rPr>
        <w:t>1</w:t>
      </w:r>
      <w:r w:rsidR="00F60E10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час. </w:t>
      </w:r>
      <w:r w:rsidR="00F60E10">
        <w:rPr>
          <w:b/>
          <w:color w:val="0000FF"/>
          <w:sz w:val="22"/>
          <w:szCs w:val="22"/>
        </w:rPr>
        <w:t>35</w:t>
      </w:r>
      <w:r w:rsidR="00917B12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4FBA8F81" w14:textId="77777777" w:rsidR="009269AF" w:rsidRPr="00FF0617" w:rsidRDefault="009269AF" w:rsidP="009269A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color w:val="0000FF"/>
          <w:sz w:val="22"/>
          <w:szCs w:val="22"/>
          <w:lang w:eastAsia="ru-RU"/>
        </w:rPr>
        <w:t>городского округа Домодедово Московской области www.domod.ru</w:t>
      </w:r>
      <w:r w:rsidRPr="00FF0617">
        <w:rPr>
          <w:noProof/>
          <w:color w:val="0000FF"/>
          <w:sz w:val="22"/>
          <w:szCs w:val="22"/>
        </w:rPr>
        <w:t>;</w:t>
      </w:r>
    </w:p>
    <w:p w14:paraId="4320200E" w14:textId="77777777" w:rsidR="009269AF" w:rsidRPr="00FF0617" w:rsidRDefault="009269AF" w:rsidP="009269A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color w:val="0000FF"/>
          <w:sz w:val="22"/>
          <w:szCs w:val="22"/>
          <w:lang w:eastAsia="ru-RU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15C451E8" w14:textId="39931037" w:rsidR="00E34DEC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="007248AF" w:rsidRPr="00193453">
        <w:rPr>
          <w:sz w:val="22"/>
          <w:szCs w:val="22"/>
        </w:rPr>
        <w:t xml:space="preserve">представители </w:t>
      </w:r>
      <w:r w:rsidR="008F06A3">
        <w:rPr>
          <w:sz w:val="22"/>
          <w:szCs w:val="22"/>
        </w:rPr>
        <w:t>граждан</w:t>
      </w:r>
      <w:r w:rsidR="007248AF"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 w:rsidR="008F06A3">
        <w:rPr>
          <w:sz w:val="22"/>
          <w:szCs w:val="22"/>
        </w:rPr>
        <w:t>граждан</w:t>
      </w:r>
      <w:r w:rsidR="007248AF"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716A33D9" w14:textId="7C134A0E" w:rsidR="002E3AD5" w:rsidRDefault="00F60E10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>
        <w:rPr>
          <w:noProof/>
          <w:szCs w:val="28"/>
          <w:lang w:eastAsia="ru-RU"/>
        </w:rPr>
        <w:drawing>
          <wp:inline distT="0" distB="0" distL="0" distR="0" wp14:anchorId="3E21B84D" wp14:editId="7F47AF0C">
            <wp:extent cx="6562725" cy="9267825"/>
            <wp:effectExtent l="0" t="0" r="9525" b="9525"/>
            <wp:docPr id="1" name="Рисунок 1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A140" w14:textId="358E5E8D" w:rsidR="002E3AD5" w:rsidRDefault="00F60E10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EA57F33" wp14:editId="25332139">
            <wp:extent cx="6562725" cy="9267825"/>
            <wp:effectExtent l="0" t="0" r="9525" b="9525"/>
            <wp:docPr id="2" name="Рисунок 2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1733" w14:textId="2596B949" w:rsidR="002E3AD5" w:rsidRDefault="002E3AD5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267135D2" w14:textId="420CB0AB" w:rsidR="00CF6852" w:rsidRDefault="00F60E10" w:rsidP="00CF6852">
      <w:permStart w:id="644181587" w:edGrp="everyone"/>
      <w:r>
        <w:rPr>
          <w:noProof/>
          <w:lang w:eastAsia="ru-RU"/>
        </w:rPr>
        <w:drawing>
          <wp:inline distT="0" distB="0" distL="0" distR="0" wp14:anchorId="37171FA6" wp14:editId="75651612">
            <wp:extent cx="6572250" cy="9296400"/>
            <wp:effectExtent l="0" t="0" r="0" b="0"/>
            <wp:docPr id="4" name="Рисунок 4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9071" w14:textId="545F0302" w:rsidR="002E3AD5" w:rsidRDefault="00F60E10" w:rsidP="00CF6852">
      <w:r>
        <w:rPr>
          <w:noProof/>
          <w:lang w:eastAsia="ru-RU"/>
        </w:rPr>
        <w:drawing>
          <wp:inline distT="0" distB="0" distL="0" distR="0" wp14:anchorId="1AD5B684" wp14:editId="0B67CA96">
            <wp:extent cx="6572250" cy="9296400"/>
            <wp:effectExtent l="0" t="0" r="0" b="0"/>
            <wp:docPr id="5" name="Рисунок 5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12A0FF" wp14:editId="7FB5CD46">
            <wp:extent cx="6572250" cy="9296400"/>
            <wp:effectExtent l="0" t="0" r="0" b="0"/>
            <wp:docPr id="9" name="Рисунок 9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32B98B" wp14:editId="1628C02E">
            <wp:extent cx="6572250" cy="9296400"/>
            <wp:effectExtent l="0" t="0" r="0" b="0"/>
            <wp:docPr id="10" name="Рисунок 10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F2A13A" wp14:editId="4D8DBFFD">
            <wp:extent cx="6572250" cy="9296400"/>
            <wp:effectExtent l="0" t="0" r="0" b="0"/>
            <wp:docPr id="11" name="Рисунок 11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A40A77" wp14:editId="47EC888E">
            <wp:extent cx="6572250" cy="9296400"/>
            <wp:effectExtent l="0" t="0" r="0" b="0"/>
            <wp:docPr id="12" name="Рисунок 12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9A7417" wp14:editId="6A0B739B">
            <wp:extent cx="6572250" cy="9296400"/>
            <wp:effectExtent l="0" t="0" r="0" b="0"/>
            <wp:docPr id="13" name="Рисунок 13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AA27" w14:textId="50047FFA" w:rsidR="002E3AD5" w:rsidRDefault="002E3AD5" w:rsidP="00CF6852"/>
    <w:permEnd w:id="644181587"/>
    <w:p w14:paraId="7FCD2366" w14:textId="67AAA50E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54AD4250" w:rsidR="003B3264" w:rsidRDefault="00F60E10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E263E7D" wp14:editId="05EDB1E6">
            <wp:extent cx="5800573" cy="4475963"/>
            <wp:effectExtent l="0" t="0" r="0" b="1270"/>
            <wp:docPr id="16" name="Рисунок 16" descr="Z:\__УРЗП\04. Конкурентные процедуры\АУКЦИОНЫ\2019 год\Домодедово г.о\ЗЕМЛЯ\Аренда\АЗ-ДО_19-587\Документы\я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Домодедово г.о\ЗЕМЛЯ\Аренда\АЗ-ДО_19-587\Документы\ян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6" cy="447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D0D7" w14:textId="4253B9F8" w:rsidR="00CF6852" w:rsidRDefault="00F60E10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D550678" wp14:editId="20F030F3">
            <wp:extent cx="5800254" cy="4451760"/>
            <wp:effectExtent l="0" t="0" r="0" b="6350"/>
            <wp:docPr id="17" name="Рисунок 17" descr="Z:\__УРЗП\04. Конкурентные процедуры\АУКЦИОНЫ\2019 год\Домодедово г.о\ЗЕМЛЯ\Аренда\АЗ-ДО_19-587\Документы\пу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Домодедово г.о\ЗЕМЛЯ\Аренда\АЗ-ДО_19-587\Документы\публ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07" cy="44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08E1" w14:textId="6C6C174D" w:rsidR="00FE4075" w:rsidRDefault="00FE4075" w:rsidP="00F60E10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5A78D162" w14:textId="2A33AA23" w:rsidR="00FE4075" w:rsidRDefault="00F60E10">
      <w:pPr>
        <w:suppressAutoHyphens w:val="0"/>
        <w:rPr>
          <w:b/>
          <w:color w:val="0000FF"/>
        </w:rPr>
      </w:pPr>
      <w:permStart w:id="1733499641" w:edGrp="everyone"/>
      <w:r>
        <w:rPr>
          <w:b/>
          <w:noProof/>
          <w:color w:val="0000FF"/>
          <w:lang w:eastAsia="ru-RU"/>
        </w:rPr>
        <w:drawing>
          <wp:inline distT="0" distB="0" distL="0" distR="0" wp14:anchorId="56D91CD4" wp14:editId="3BEDBB35">
            <wp:extent cx="6562725" cy="9277350"/>
            <wp:effectExtent l="0" t="0" r="9525" b="0"/>
            <wp:docPr id="19" name="Рисунок 19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B981" w14:textId="2739B20D" w:rsidR="00FE4075" w:rsidRDefault="00F60E10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947EC40" wp14:editId="2144B657">
            <wp:extent cx="6562725" cy="9277350"/>
            <wp:effectExtent l="0" t="0" r="9525" b="0"/>
            <wp:docPr id="20" name="Рисунок 20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6387E736" wp14:editId="3B414901">
            <wp:extent cx="6562725" cy="9277350"/>
            <wp:effectExtent l="0" t="0" r="9525" b="0"/>
            <wp:docPr id="22" name="Рисунок 22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07FACA93" wp14:editId="6899F258">
            <wp:extent cx="6562725" cy="9277350"/>
            <wp:effectExtent l="0" t="0" r="9525" b="0"/>
            <wp:docPr id="23" name="Рисунок 23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72DDE390" wp14:editId="2B4BD1B7">
            <wp:extent cx="6562725" cy="9277350"/>
            <wp:effectExtent l="0" t="0" r="9525" b="0"/>
            <wp:docPr id="24" name="Рисунок 24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1C4E3A29" wp14:editId="1A6F5B3D">
            <wp:extent cx="6562725" cy="9277350"/>
            <wp:effectExtent l="0" t="0" r="9525" b="0"/>
            <wp:docPr id="25" name="Рисунок 25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0D33474B" wp14:editId="0DD8FE1B">
            <wp:extent cx="6562725" cy="9277350"/>
            <wp:effectExtent l="0" t="0" r="9525" b="0"/>
            <wp:docPr id="26" name="Рисунок 26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457FDF1C" wp14:editId="7F3100E0">
            <wp:extent cx="6562725" cy="9277350"/>
            <wp:effectExtent l="0" t="0" r="9525" b="0"/>
            <wp:docPr id="27" name="Рисунок 27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1759F370" wp14:editId="16D1A55A">
            <wp:extent cx="6562725" cy="9277350"/>
            <wp:effectExtent l="0" t="0" r="9525" b="0"/>
            <wp:docPr id="28" name="Рисунок 28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5D4E1C77" wp14:editId="7E3C011E">
            <wp:extent cx="6562725" cy="9277350"/>
            <wp:effectExtent l="0" t="0" r="9525" b="0"/>
            <wp:docPr id="29" name="Рисунок 29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64C9CAC5" wp14:editId="6D811119">
            <wp:extent cx="6562725" cy="9277350"/>
            <wp:effectExtent l="0" t="0" r="9525" b="0"/>
            <wp:docPr id="30" name="Рисунок 30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6E12A9BF" wp14:editId="370C9768">
            <wp:extent cx="6562725" cy="9277350"/>
            <wp:effectExtent l="0" t="0" r="9525" b="0"/>
            <wp:docPr id="31" name="Рисунок 31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6E0EAC7F" wp14:editId="135EBF10">
            <wp:extent cx="6562725" cy="9277350"/>
            <wp:effectExtent l="0" t="0" r="9525" b="0"/>
            <wp:docPr id="32" name="Рисунок 32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077A6350" wp14:editId="3968C2FF">
            <wp:extent cx="6562725" cy="9277350"/>
            <wp:effectExtent l="0" t="0" r="9525" b="0"/>
            <wp:docPr id="33" name="Рисунок 33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0CD733C7" wp14:editId="11248E8E">
            <wp:extent cx="6562725" cy="9277350"/>
            <wp:effectExtent l="0" t="0" r="9525" b="0"/>
            <wp:docPr id="34" name="Рисунок 34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773EE69B" wp14:editId="232F8093">
            <wp:extent cx="6562725" cy="9277350"/>
            <wp:effectExtent l="0" t="0" r="9525" b="0"/>
            <wp:docPr id="35" name="Рисунок 35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drawing>
          <wp:inline distT="0" distB="0" distL="0" distR="0" wp14:anchorId="615F8FE0" wp14:editId="38EE40D3">
            <wp:extent cx="6562725" cy="9277350"/>
            <wp:effectExtent l="0" t="0" r="9525" b="0"/>
            <wp:docPr id="37" name="Рисунок 37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D949A" w14:textId="338A5794" w:rsidR="00FE4075" w:rsidRDefault="00F60E10">
      <w:pPr>
        <w:suppressAutoHyphens w:val="0"/>
        <w:rPr>
          <w:b/>
          <w:color w:val="0000FF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D4EA60D" wp14:editId="2D452008">
            <wp:extent cx="6562725" cy="9267825"/>
            <wp:effectExtent l="0" t="0" r="9525" b="9525"/>
            <wp:docPr id="38" name="Рисунок 38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3098539A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5770CB87" w14:textId="013A82D4" w:rsidR="00FE4075" w:rsidRDefault="00F60E10" w:rsidP="00246B8B">
      <w:pPr>
        <w:jc w:val="center"/>
        <w:rPr>
          <w:sz w:val="32"/>
          <w:szCs w:val="32"/>
        </w:rPr>
      </w:pPr>
      <w:permStart w:id="1620328227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33F33AE3" wp14:editId="373ACD59">
            <wp:extent cx="6562725" cy="9277350"/>
            <wp:effectExtent l="0" t="0" r="9525" b="0"/>
            <wp:docPr id="39" name="Рисунок 39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B4D1" w14:textId="333ED2E9" w:rsidR="00F60E10" w:rsidRDefault="00F60E10" w:rsidP="00246B8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2B1CAFB" wp14:editId="35C2F307">
            <wp:extent cx="6562725" cy="9277350"/>
            <wp:effectExtent l="0" t="0" r="9525" b="0"/>
            <wp:docPr id="46" name="Рисунок 46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2D644BF8" wp14:editId="1A0684BF">
            <wp:extent cx="6562725" cy="9267825"/>
            <wp:effectExtent l="0" t="0" r="9525" b="9525"/>
            <wp:docPr id="68" name="Рисунок 68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84E5B6F" wp14:editId="1CEC6080">
            <wp:extent cx="6562725" cy="9267825"/>
            <wp:effectExtent l="0" t="0" r="9525" b="9525"/>
            <wp:docPr id="69" name="Рисунок 69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Домодедово г.о\ЗЕМЛЯ\Аренда\АЗ-ДО_19-587\Документы\16.05.2019_вх-5729_2019_Хрусталева_Е.М._Неплюева_И.А. (1)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C6F1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681ACFAF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EC6F15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Pr="00EC6F15">
        <w:rPr>
          <w:b/>
          <w:sz w:val="18"/>
          <w:szCs w:val="18"/>
        </w:rPr>
        <w:t>и он не имеет претензий к ним</w:t>
      </w:r>
      <w:r w:rsidRPr="00EC6F15">
        <w:rPr>
          <w:sz w:val="18"/>
          <w:szCs w:val="18"/>
        </w:rPr>
        <w:t>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6A469578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C6FCA29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2C3A01A1" w14:textId="77777777" w:rsidR="006A6109" w:rsidRPr="005B3823" w:rsidRDefault="00602CCD" w:rsidP="006A610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5817E4C1" w:rsidR="00EA7C61" w:rsidRPr="006A6109" w:rsidRDefault="008E477F" w:rsidP="008F06A3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400A0C24" w14:textId="756BDA25" w:rsidR="00AE7C7B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D3B4CC" w14:textId="484B1B1E" w:rsidR="00AE7C7B" w:rsidRDefault="00AE7C7B" w:rsidP="00AE7C7B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757E8E3D" w14:textId="77777777" w:rsidR="00AE7C7B" w:rsidRPr="00DA31A1" w:rsidRDefault="00AE7C7B" w:rsidP="00AE7C7B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1 Заполняется при подаче Заявки юридическим лицом.</w:t>
      </w:r>
    </w:p>
    <w:p w14:paraId="1323A277" w14:textId="77777777" w:rsidR="00AE7C7B" w:rsidRDefault="00AE7C7B" w:rsidP="00AE7C7B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615B2852" w:rsidR="00D46AFE" w:rsidRDefault="003C0529" w:rsidP="00AE7C7B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AE7C7B">
        <w:rPr>
          <w:sz w:val="18"/>
          <w:szCs w:val="18"/>
        </w:rPr>
        <w:t>права и обязанности в области защиты персональных данных ему</w:t>
      </w:r>
      <w:r w:rsidR="00DA31A1" w:rsidRPr="00AE7C7B">
        <w:rPr>
          <w:sz w:val="18"/>
          <w:szCs w:val="18"/>
        </w:rPr>
        <w:t xml:space="preserve"> известны</w:t>
      </w: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77777777" w:rsidR="00324254" w:rsidRPr="002B1734" w:rsidRDefault="00324254" w:rsidP="00EF6708">
      <w:pPr>
        <w:rPr>
          <w:b/>
        </w:rPr>
      </w:pPr>
      <w:permStart w:id="1874551333" w:edGrp="everyone"/>
    </w:p>
    <w:p w14:paraId="743EFDDF" w14:textId="77777777" w:rsidR="00D20680" w:rsidRPr="002B1734" w:rsidRDefault="00D20680" w:rsidP="006C373A">
      <w:pPr>
        <w:jc w:val="right"/>
        <w:rPr>
          <w:b/>
          <w:vertAlign w:val="superscript"/>
        </w:rPr>
      </w:pPr>
      <w:r w:rsidRPr="002B1734">
        <w:rPr>
          <w:b/>
        </w:rPr>
        <w:t>Проект договора аренды земельного участка</w:t>
      </w:r>
    </w:p>
    <w:p w14:paraId="2F9E3977" w14:textId="77777777" w:rsidR="00D20680" w:rsidRPr="004D58CD" w:rsidRDefault="00D20680" w:rsidP="00D20680">
      <w:pPr>
        <w:ind w:right="284"/>
        <w:jc w:val="center"/>
        <w:rPr>
          <w:b/>
        </w:rPr>
      </w:pPr>
      <w:bookmarkStart w:id="127" w:name="bookmark2"/>
      <w:r w:rsidRPr="004D58CD">
        <w:rPr>
          <w:b/>
        </w:rPr>
        <w:t>ДОГОВОР АРЕНДЫ ЗЕМЕЛЬНОГО УЧАСТКА</w:t>
      </w:r>
    </w:p>
    <w:p w14:paraId="640F61F8" w14:textId="77777777" w:rsidR="00D20680" w:rsidRPr="004D58CD" w:rsidRDefault="00D20680" w:rsidP="00D20680">
      <w:pPr>
        <w:ind w:right="284"/>
        <w:jc w:val="center"/>
        <w:rPr>
          <w:b/>
        </w:rPr>
      </w:pPr>
      <w:r w:rsidRPr="004D58CD">
        <w:rPr>
          <w:b/>
        </w:rPr>
        <w:t xml:space="preserve"> N _/__</w:t>
      </w:r>
    </w:p>
    <w:p w14:paraId="3D2E5BD5" w14:textId="77777777" w:rsidR="00D20680" w:rsidRPr="004D58CD" w:rsidRDefault="00D20680" w:rsidP="00D20680">
      <w:pPr>
        <w:ind w:right="-24"/>
        <w:jc w:val="center"/>
        <w:rPr>
          <w:b/>
        </w:rPr>
      </w:pPr>
      <w:r w:rsidRPr="007C0CCD">
        <w:rPr>
          <w:b/>
        </w:rPr>
        <w:t>г. Домодедово</w:t>
      </w:r>
      <w:r w:rsidRPr="004D58CD">
        <w:rPr>
          <w:b/>
        </w:rPr>
        <w:t xml:space="preserve">                                                                                                 </w:t>
      </w:r>
      <w:r>
        <w:rPr>
          <w:b/>
        </w:rPr>
        <w:t xml:space="preserve">            </w:t>
      </w:r>
      <w:r w:rsidRPr="004D58CD">
        <w:rPr>
          <w:b/>
        </w:rPr>
        <w:t xml:space="preserve">   "__" ____   201_г.</w:t>
      </w:r>
    </w:p>
    <w:p w14:paraId="3685D412" w14:textId="77777777" w:rsidR="00D20680" w:rsidRPr="004D58CD" w:rsidRDefault="00D20680" w:rsidP="00D20680">
      <w:pPr>
        <w:ind w:right="284"/>
        <w:jc w:val="both"/>
        <w:rPr>
          <w:b/>
        </w:rPr>
      </w:pPr>
    </w:p>
    <w:p w14:paraId="47257A46" w14:textId="77777777" w:rsidR="00D20680" w:rsidRPr="004D58CD" w:rsidRDefault="00D20680" w:rsidP="00D20680">
      <w:pPr>
        <w:pStyle w:val="53"/>
        <w:keepNext/>
        <w:keepLines/>
        <w:shd w:val="clear" w:color="auto" w:fill="auto"/>
        <w:tabs>
          <w:tab w:val="left" w:pos="7170"/>
        </w:tabs>
        <w:spacing w:before="0" w:after="200" w:line="240" w:lineRule="auto"/>
        <w:ind w:left="20"/>
        <w:jc w:val="both"/>
        <w:rPr>
          <w:sz w:val="24"/>
          <w:szCs w:val="24"/>
        </w:rPr>
      </w:pPr>
      <w:r w:rsidRPr="004D58CD">
        <w:rPr>
          <w:spacing w:val="-3"/>
          <w:sz w:val="24"/>
          <w:szCs w:val="24"/>
        </w:rPr>
        <w:t xml:space="preserve">          </w:t>
      </w:r>
      <w:r w:rsidRPr="007C0CCD">
        <w:rPr>
          <w:spacing w:val="-3"/>
          <w:sz w:val="24"/>
          <w:szCs w:val="24"/>
        </w:rPr>
        <w:t>Комитет по управлению имуществом Администрации городского округа Домодедово Московской области, ИНН 5009027119, ОГРН 1035002002474, дата государственной регистрации юридического лица: 16.10.2000 г.,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Хрусталевой Евгении Михайловны, действующей на основании Положения, и</w:t>
      </w:r>
      <w:r w:rsidRPr="004D58CD">
        <w:rPr>
          <w:sz w:val="24"/>
          <w:szCs w:val="24"/>
        </w:rPr>
        <w:t xml:space="preserve"> </w:t>
      </w:r>
      <w:bookmarkEnd w:id="127"/>
    </w:p>
    <w:p w14:paraId="03D0B111" w14:textId="77777777" w:rsidR="00D20680" w:rsidRPr="004D58CD" w:rsidRDefault="00D20680" w:rsidP="00D20680">
      <w:pPr>
        <w:spacing w:after="152"/>
        <w:ind w:left="20" w:right="20" w:firstLine="440"/>
        <w:jc w:val="both"/>
      </w:pPr>
      <w:r>
        <w:t>__________________________________________________________________________________</w:t>
      </w:r>
      <w:r w:rsidRPr="004D58CD">
        <w:t>, с другой стороны, именуемое в дальнейшем</w:t>
      </w:r>
      <w:r w:rsidRPr="004D58CD">
        <w:rPr>
          <w:rStyle w:val="afff8"/>
        </w:rPr>
        <w:t xml:space="preserve"> Арендатор,</w:t>
      </w:r>
      <w:r w:rsidRPr="004D58CD">
        <w:t xml:space="preserve"> при совместном упоминании, именуемые в дальнейшем</w:t>
      </w:r>
      <w:r w:rsidRPr="004D58CD">
        <w:rPr>
          <w:rStyle w:val="afff8"/>
        </w:rPr>
        <w:t xml:space="preserve"> Стороны,</w:t>
      </w:r>
      <w:r w:rsidRPr="004D58CD">
        <w:t xml:space="preserve"> на основании __________________</w:t>
      </w:r>
      <w:r w:rsidRPr="004D58CD">
        <w:rPr>
          <w:rStyle w:val="afff8"/>
        </w:rPr>
        <w:t>,</w:t>
      </w:r>
      <w:r w:rsidRPr="004D58CD">
        <w:t xml:space="preserve"> заключили настоящий договор о нижеследующим.</w:t>
      </w:r>
    </w:p>
    <w:p w14:paraId="78258049" w14:textId="77777777" w:rsidR="00D20680" w:rsidRPr="004D58CD" w:rsidRDefault="00D20680" w:rsidP="00D20680">
      <w:pPr>
        <w:pStyle w:val="53"/>
        <w:keepNext/>
        <w:keepLines/>
        <w:numPr>
          <w:ilvl w:val="0"/>
          <w:numId w:val="31"/>
        </w:numPr>
        <w:shd w:val="clear" w:color="auto" w:fill="auto"/>
        <w:spacing w:before="0" w:after="24" w:line="230" w:lineRule="exact"/>
        <w:jc w:val="both"/>
        <w:rPr>
          <w:sz w:val="24"/>
          <w:szCs w:val="24"/>
        </w:rPr>
      </w:pPr>
      <w:bookmarkStart w:id="128" w:name="bookmark3"/>
      <w:r w:rsidRPr="004D58CD">
        <w:rPr>
          <w:sz w:val="24"/>
          <w:szCs w:val="24"/>
        </w:rPr>
        <w:t>Предмет и цель договора</w:t>
      </w:r>
      <w:bookmarkEnd w:id="128"/>
    </w:p>
    <w:p w14:paraId="51B769AE" w14:textId="77777777" w:rsidR="00D20680" w:rsidRPr="004D58CD" w:rsidRDefault="00D20680" w:rsidP="00D20680">
      <w:pPr>
        <w:pStyle w:val="53"/>
        <w:keepNext/>
        <w:keepLines/>
        <w:shd w:val="clear" w:color="auto" w:fill="auto"/>
        <w:spacing w:before="0" w:after="24" w:line="230" w:lineRule="exact"/>
        <w:ind w:left="4100"/>
        <w:jc w:val="both"/>
        <w:rPr>
          <w:b/>
          <w:sz w:val="24"/>
          <w:szCs w:val="24"/>
        </w:rPr>
      </w:pPr>
    </w:p>
    <w:p w14:paraId="045E071D" w14:textId="4A5DF179" w:rsidR="00D20680" w:rsidRPr="00C7602C" w:rsidRDefault="00D20680" w:rsidP="00D20680">
      <w:pPr>
        <w:tabs>
          <w:tab w:val="left" w:pos="1024"/>
        </w:tabs>
        <w:ind w:firstLine="709"/>
        <w:jc w:val="both"/>
        <w:rPr>
          <w:bCs/>
          <w:shd w:val="clear" w:color="auto" w:fill="FFFFFF"/>
        </w:rPr>
      </w:pPr>
      <w:r w:rsidRPr="00850FEC">
        <w:rPr>
          <w:rStyle w:val="afff8"/>
          <w:b w:val="0"/>
        </w:rPr>
        <w:t>1.1. Арендодатель</w:t>
      </w:r>
      <w:r w:rsidRPr="004D58CD">
        <w:t xml:space="preserve"> обязуется предоставить Арендатору за плату во временное владение </w:t>
      </w:r>
      <w:r>
        <w:br/>
      </w:r>
      <w:r w:rsidRPr="004D58CD">
        <w:t>и пользование земельный участок площадью</w:t>
      </w:r>
      <w:r>
        <w:rPr>
          <w:rStyle w:val="afff8"/>
        </w:rPr>
        <w:t xml:space="preserve"> </w:t>
      </w:r>
      <w:r w:rsidR="00F60E10">
        <w:rPr>
          <w:rStyle w:val="afff8"/>
        </w:rPr>
        <w:t>630</w:t>
      </w:r>
      <w:r w:rsidRPr="004D58CD">
        <w:rPr>
          <w:rStyle w:val="afff8"/>
        </w:rPr>
        <w:t xml:space="preserve"> кв.м.,</w:t>
      </w:r>
      <w:r w:rsidRPr="004D58CD">
        <w:t xml:space="preserve"> с кадастровым</w:t>
      </w:r>
      <w:r w:rsidRPr="004D58CD">
        <w:rPr>
          <w:rStyle w:val="afff8"/>
        </w:rPr>
        <w:t xml:space="preserve"> </w:t>
      </w:r>
      <w:r w:rsidRPr="00850FEC">
        <w:rPr>
          <w:rStyle w:val="afff8"/>
          <w:b w:val="0"/>
        </w:rPr>
        <w:t>номером</w:t>
      </w:r>
      <w:r w:rsidRPr="004D58CD">
        <w:rPr>
          <w:rStyle w:val="afff8"/>
        </w:rPr>
        <w:t xml:space="preserve"> </w:t>
      </w:r>
      <w:r w:rsidR="007B43C8" w:rsidRPr="007B43C8">
        <w:rPr>
          <w:rStyle w:val="afff8"/>
        </w:rPr>
        <w:t>50:28:</w:t>
      </w:r>
      <w:r w:rsidR="00F60E10">
        <w:rPr>
          <w:rStyle w:val="afff8"/>
        </w:rPr>
        <w:t>0100411</w:t>
      </w:r>
      <w:r w:rsidR="007B43C8" w:rsidRPr="007B43C8">
        <w:rPr>
          <w:rStyle w:val="afff8"/>
        </w:rPr>
        <w:t>:</w:t>
      </w:r>
      <w:r w:rsidR="00F60E10">
        <w:rPr>
          <w:rStyle w:val="afff8"/>
        </w:rPr>
        <w:t>1192</w:t>
      </w:r>
      <w:r w:rsidRPr="004D58CD">
        <w:rPr>
          <w:rStyle w:val="afff8"/>
        </w:rPr>
        <w:t>,</w:t>
      </w:r>
      <w:r w:rsidRPr="004D58CD">
        <w:t xml:space="preserve"> категория земель – земли населенных пунктов, с видом разрешенного использования – </w:t>
      </w:r>
      <w:r w:rsidR="00850FEC">
        <w:br/>
      </w:r>
      <w:r w:rsidR="007B43C8" w:rsidRPr="007B43C8">
        <w:t>для ведения личного подсобного хозяйства</w:t>
      </w:r>
      <w:r>
        <w:t xml:space="preserve">, </w:t>
      </w:r>
      <w:r w:rsidRPr="004D58CD">
        <w:t xml:space="preserve">расположенный по адресу: </w:t>
      </w:r>
      <w:r w:rsidR="00F60E10" w:rsidRPr="00F60E10">
        <w:t>Московская область, г. Домодедово, с. Кузьминское</w:t>
      </w:r>
      <w:r w:rsidRPr="00D20680">
        <w:rPr>
          <w:rStyle w:val="afff8"/>
          <w:b w:val="0"/>
          <w:bCs w:val="0"/>
          <w:sz w:val="24"/>
          <w:szCs w:val="24"/>
        </w:rPr>
        <w:t xml:space="preserve"> </w:t>
      </w:r>
      <w:r w:rsidRPr="00850FEC">
        <w:rPr>
          <w:rStyle w:val="afff8"/>
        </w:rPr>
        <w:t>(</w:t>
      </w:r>
      <w:bookmarkStart w:id="129" w:name="bookmark4"/>
      <w:r w:rsidRPr="00850FEC">
        <w:rPr>
          <w:bCs/>
          <w:shd w:val="clear" w:color="auto" w:fill="FFFFFF"/>
        </w:rPr>
        <w:t>далее по тексту – Земельный участок),</w:t>
      </w:r>
      <w:r w:rsidRPr="004D58CD">
        <w:rPr>
          <w:b/>
          <w:bCs/>
          <w:shd w:val="clear" w:color="auto" w:fill="FFFFFF"/>
        </w:rPr>
        <w:t xml:space="preserve"> </w:t>
      </w:r>
      <w:r w:rsidRPr="00C7602C">
        <w:rPr>
          <w:bCs/>
          <w:shd w:val="clear" w:color="auto" w:fill="FFFFFF"/>
        </w:rPr>
        <w:t xml:space="preserve">а Арендатор обязуется принять Земельный участок по акту приема-передачи (Приложение 2 является неотъемлемой частью настоящего договора). </w:t>
      </w:r>
    </w:p>
    <w:p w14:paraId="2643A147" w14:textId="77777777" w:rsidR="00D20680" w:rsidRPr="00C7602C" w:rsidRDefault="00D20680" w:rsidP="00D20680">
      <w:pPr>
        <w:tabs>
          <w:tab w:val="left" w:pos="1024"/>
        </w:tabs>
        <w:ind w:firstLine="709"/>
        <w:jc w:val="both"/>
        <w:rPr>
          <w:sz w:val="23"/>
          <w:szCs w:val="23"/>
          <w:shd w:val="clear" w:color="auto" w:fill="FFFFFF"/>
        </w:rPr>
      </w:pPr>
      <w:r w:rsidRPr="00C7602C">
        <w:rPr>
          <w:bCs/>
          <w:sz w:val="23"/>
          <w:szCs w:val="23"/>
          <w:shd w:val="clear" w:color="auto" w:fill="FFFFFF"/>
        </w:rPr>
        <w:t>1.2. Настоящий договор заключен на основании протокола о результатах торгов ______________ (далее по тексту – Протокол), являющегося приложением 1 к настоящему договору.</w:t>
      </w:r>
    </w:p>
    <w:p w14:paraId="0B8EEE0C" w14:textId="77777777" w:rsidR="00D20680" w:rsidRPr="00C7602C" w:rsidRDefault="00D20680" w:rsidP="00D20680">
      <w:pPr>
        <w:tabs>
          <w:tab w:val="left" w:pos="1024"/>
        </w:tabs>
        <w:ind w:firstLine="709"/>
        <w:jc w:val="both"/>
        <w:rPr>
          <w:bCs/>
        </w:rPr>
      </w:pPr>
      <w:r w:rsidRPr="00C7602C">
        <w:rPr>
          <w:bCs/>
          <w:sz w:val="23"/>
          <w:szCs w:val="23"/>
          <w:shd w:val="clear" w:color="auto" w:fill="FFFFFF"/>
        </w:rPr>
        <w:t xml:space="preserve"> 1.3. Участок предоставляется для ____________________</w:t>
      </w:r>
      <w:r w:rsidRPr="00C7602C">
        <w:rPr>
          <w:bCs/>
        </w:rPr>
        <w:t>(при необходимости).</w:t>
      </w:r>
    </w:p>
    <w:p w14:paraId="054F0041" w14:textId="77777777" w:rsidR="00D20680" w:rsidRPr="004D58CD" w:rsidRDefault="00D20680" w:rsidP="00D20680">
      <w:pPr>
        <w:tabs>
          <w:tab w:val="left" w:pos="1024"/>
        </w:tabs>
        <w:ind w:firstLine="709"/>
        <w:jc w:val="both"/>
        <w:rPr>
          <w:bCs/>
          <w:sz w:val="23"/>
          <w:szCs w:val="23"/>
          <w:shd w:val="clear" w:color="auto" w:fill="FFFFFF"/>
        </w:rPr>
      </w:pPr>
      <w:r w:rsidRPr="00C7602C">
        <w:rPr>
          <w:bCs/>
          <w:sz w:val="23"/>
          <w:szCs w:val="23"/>
          <w:shd w:val="clear" w:color="auto" w:fill="FFFFFF"/>
        </w:rPr>
        <w:t xml:space="preserve">                                                                 (вид деятельности)</w:t>
      </w:r>
      <w:r w:rsidRPr="004D58CD">
        <w:rPr>
          <w:b/>
          <w:bCs/>
          <w:sz w:val="23"/>
          <w:szCs w:val="23"/>
          <w:shd w:val="clear" w:color="auto" w:fill="FFFFFF"/>
        </w:rPr>
        <w:t xml:space="preserve"> </w:t>
      </w:r>
    </w:p>
    <w:bookmarkEnd w:id="129"/>
    <w:p w14:paraId="42C97270" w14:textId="77777777" w:rsidR="00D20680" w:rsidRDefault="00D20680" w:rsidP="00D20680">
      <w:pPr>
        <w:tabs>
          <w:tab w:val="left" w:pos="1024"/>
        </w:tabs>
        <w:ind w:firstLine="709"/>
        <w:jc w:val="both"/>
      </w:pPr>
      <w:r w:rsidRPr="004D58CD">
        <w:t xml:space="preserve">1.4. </w:t>
      </w:r>
      <w:r w:rsidRPr="00984456">
        <w:t xml:space="preserve">Сведения об ограничениях прав на земельный участок: </w:t>
      </w:r>
    </w:p>
    <w:p w14:paraId="1EE08E23" w14:textId="77777777" w:rsidR="00950971" w:rsidRDefault="00950971" w:rsidP="00950971">
      <w:pPr>
        <w:tabs>
          <w:tab w:val="left" w:pos="1024"/>
        </w:tabs>
        <w:ind w:firstLine="709"/>
        <w:jc w:val="both"/>
      </w:pPr>
      <w:r>
        <w:t>Земельный участок расположен:</w:t>
      </w:r>
    </w:p>
    <w:p w14:paraId="658A26B8" w14:textId="449D031B" w:rsidR="007B43C8" w:rsidRDefault="007B43C8" w:rsidP="00F60E10">
      <w:pPr>
        <w:tabs>
          <w:tab w:val="left" w:pos="1024"/>
        </w:tabs>
        <w:ind w:firstLine="709"/>
        <w:jc w:val="both"/>
      </w:pPr>
      <w:r>
        <w:t>- полностью в границах приаэродромной территории аэродром</w:t>
      </w:r>
      <w:r w:rsidR="00F60E10">
        <w:t>а</w:t>
      </w:r>
      <w:r>
        <w:t xml:space="preserve"> Домодедово</w:t>
      </w:r>
      <w:r w:rsidR="00F60E10">
        <w:t>.</w:t>
      </w:r>
    </w:p>
    <w:p w14:paraId="09C90CB4" w14:textId="72709ED4" w:rsidR="00D20680" w:rsidRPr="004D58CD" w:rsidRDefault="00D20680" w:rsidP="007B43C8">
      <w:pPr>
        <w:tabs>
          <w:tab w:val="left" w:pos="1024"/>
        </w:tabs>
        <w:ind w:firstLine="709"/>
        <w:jc w:val="both"/>
      </w:pPr>
      <w:r w:rsidRPr="004D58CD">
        <w:t>1.5. На Земельном участке отсутствуют объекты недвижимого имущества.</w:t>
      </w:r>
    </w:p>
    <w:p w14:paraId="00F9081F" w14:textId="77777777" w:rsidR="00D20680" w:rsidRPr="004D58CD" w:rsidRDefault="00D20680" w:rsidP="00D20680">
      <w:pPr>
        <w:tabs>
          <w:tab w:val="left" w:pos="1024"/>
        </w:tabs>
        <w:ind w:firstLine="709"/>
        <w:jc w:val="both"/>
      </w:pPr>
    </w:p>
    <w:p w14:paraId="6CB93F9C" w14:textId="77777777" w:rsidR="00D20680" w:rsidRPr="004D58CD" w:rsidRDefault="00D20680" w:rsidP="00D20680">
      <w:pPr>
        <w:keepNext/>
        <w:keepLines/>
        <w:suppressAutoHyphens w:val="0"/>
        <w:spacing w:after="31" w:line="230" w:lineRule="exact"/>
        <w:ind w:right="258"/>
        <w:jc w:val="center"/>
        <w:outlineLvl w:val="4"/>
        <w:rPr>
          <w:bCs/>
          <w:color w:val="000000"/>
          <w:lang w:eastAsia="ru-RU"/>
        </w:rPr>
      </w:pPr>
      <w:r w:rsidRPr="004D58CD">
        <w:rPr>
          <w:bCs/>
          <w:color w:val="000000"/>
          <w:lang w:val="en-US" w:eastAsia="ru-RU"/>
        </w:rPr>
        <w:t>II</w:t>
      </w:r>
      <w:r w:rsidRPr="004D58CD">
        <w:rPr>
          <w:bCs/>
          <w:color w:val="000000"/>
          <w:lang w:eastAsia="ru-RU"/>
        </w:rPr>
        <w:t>. Срок договора</w:t>
      </w:r>
    </w:p>
    <w:p w14:paraId="19CA4647" w14:textId="77777777" w:rsidR="00D20680" w:rsidRPr="004D58CD" w:rsidRDefault="00D20680" w:rsidP="00D20680">
      <w:pPr>
        <w:keepNext/>
        <w:keepLines/>
        <w:suppressAutoHyphens w:val="0"/>
        <w:spacing w:after="31" w:line="230" w:lineRule="exact"/>
        <w:ind w:right="258"/>
        <w:jc w:val="center"/>
        <w:outlineLvl w:val="4"/>
        <w:rPr>
          <w:bCs/>
          <w:color w:val="000000"/>
          <w:lang w:eastAsia="ru-RU"/>
        </w:rPr>
      </w:pPr>
    </w:p>
    <w:p w14:paraId="7FF6C185" w14:textId="77777777" w:rsidR="00D20680" w:rsidRPr="004D58CD" w:rsidRDefault="00D20680" w:rsidP="00D20680">
      <w:pPr>
        <w:tabs>
          <w:tab w:val="left" w:pos="859"/>
        </w:tabs>
        <w:suppressAutoHyphens w:val="0"/>
        <w:spacing w:line="270" w:lineRule="exact"/>
        <w:ind w:right="-24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2.1. Настоящий договор заключается на срок </w:t>
      </w:r>
      <w:r>
        <w:rPr>
          <w:color w:val="000000"/>
          <w:lang w:eastAsia="ru-RU"/>
        </w:rPr>
        <w:t>9 лет</w:t>
      </w:r>
      <w:r w:rsidRPr="004D58CD">
        <w:rPr>
          <w:color w:val="000000"/>
          <w:lang w:eastAsia="ru-RU"/>
        </w:rPr>
        <w:t xml:space="preserve"> с «</w:t>
      </w:r>
      <w:r>
        <w:rPr>
          <w:color w:val="000000"/>
          <w:lang w:eastAsia="ru-RU"/>
        </w:rPr>
        <w:t xml:space="preserve">__» _________ 20__ года по «__» </w:t>
      </w:r>
      <w:r w:rsidRPr="004D58CD">
        <w:rPr>
          <w:color w:val="000000"/>
          <w:lang w:eastAsia="ru-RU"/>
        </w:rPr>
        <w:t>___________ 20__ года.</w:t>
      </w:r>
    </w:p>
    <w:p w14:paraId="386B0035" w14:textId="77777777" w:rsidR="00D20680" w:rsidRPr="004D58CD" w:rsidRDefault="00D20680" w:rsidP="00D20680">
      <w:pPr>
        <w:tabs>
          <w:tab w:val="left" w:pos="859"/>
        </w:tabs>
        <w:ind w:firstLine="709"/>
        <w:jc w:val="both"/>
      </w:pPr>
      <w:r w:rsidRPr="004D58CD">
        <w:t>2.2. Земельный участок считается переданным Арендодателем Арендатору и принятым Арендатором с момента подписания акта приема-передачи Земельного участка.</w:t>
      </w:r>
    </w:p>
    <w:p w14:paraId="7BF3B283" w14:textId="77777777" w:rsidR="00D20680" w:rsidRPr="004D58CD" w:rsidRDefault="00D20680" w:rsidP="00D20680">
      <w:pPr>
        <w:tabs>
          <w:tab w:val="left" w:pos="859"/>
        </w:tabs>
        <w:ind w:firstLine="709"/>
        <w:jc w:val="both"/>
      </w:pPr>
      <w:r w:rsidRPr="004D58CD">
        <w:t xml:space="preserve">Договор считается заключенным с момента передачи Земельного участка. Акт </w:t>
      </w:r>
      <w:r w:rsidRPr="004D58CD">
        <w:br/>
        <w:t>приема-передачи Земельного участка подписывается одновременно с подписанием настоящего договора.</w:t>
      </w:r>
    </w:p>
    <w:p w14:paraId="4F1453CF" w14:textId="77777777" w:rsidR="00D20680" w:rsidRPr="004D58CD" w:rsidRDefault="00D20680" w:rsidP="00D20680">
      <w:pPr>
        <w:tabs>
          <w:tab w:val="left" w:pos="859"/>
        </w:tabs>
        <w:ind w:firstLine="709"/>
        <w:jc w:val="both"/>
      </w:pPr>
      <w:bookmarkStart w:id="130" w:name="bookmark6"/>
      <w:r w:rsidRPr="004D58CD">
        <w:t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</w:t>
      </w:r>
    </w:p>
    <w:p w14:paraId="62E336E3" w14:textId="77777777" w:rsidR="007B43C8" w:rsidRDefault="007B43C8" w:rsidP="00D20680">
      <w:pPr>
        <w:keepNext/>
        <w:keepLines/>
        <w:suppressAutoHyphens w:val="0"/>
        <w:spacing w:after="80" w:line="230" w:lineRule="exact"/>
        <w:ind w:right="258"/>
        <w:jc w:val="center"/>
        <w:outlineLvl w:val="4"/>
        <w:rPr>
          <w:bCs/>
          <w:color w:val="000000"/>
          <w:lang w:eastAsia="ru-RU"/>
        </w:rPr>
      </w:pPr>
    </w:p>
    <w:p w14:paraId="03A1F04F" w14:textId="6FE5EDDD" w:rsidR="00D20680" w:rsidRPr="004D58CD" w:rsidRDefault="00D20680" w:rsidP="00D20680">
      <w:pPr>
        <w:keepNext/>
        <w:keepLines/>
        <w:suppressAutoHyphens w:val="0"/>
        <w:spacing w:after="80" w:line="230" w:lineRule="exact"/>
        <w:ind w:right="258"/>
        <w:jc w:val="center"/>
        <w:outlineLvl w:val="4"/>
        <w:rPr>
          <w:bCs/>
          <w:color w:val="000000"/>
          <w:lang w:eastAsia="ru-RU"/>
        </w:rPr>
      </w:pPr>
      <w:r w:rsidRPr="004D58CD">
        <w:rPr>
          <w:bCs/>
          <w:color w:val="000000"/>
          <w:lang w:eastAsia="ru-RU"/>
        </w:rPr>
        <w:t>III. Арендная плата</w:t>
      </w:r>
    </w:p>
    <w:p w14:paraId="0D178152" w14:textId="77777777" w:rsidR="00D20680" w:rsidRPr="004D58CD" w:rsidRDefault="00D20680" w:rsidP="00D20680">
      <w:pPr>
        <w:tabs>
          <w:tab w:val="left" w:pos="859"/>
        </w:tabs>
        <w:ind w:firstLine="709"/>
        <w:jc w:val="both"/>
      </w:pPr>
      <w:r w:rsidRPr="004D58CD">
        <w:t>3.1. Арендная плата начисляется с даты передачи Земельного участка по акту приема-передачи Земельного участка.</w:t>
      </w:r>
    </w:p>
    <w:p w14:paraId="59C8D9AA" w14:textId="77777777" w:rsidR="00D20680" w:rsidRPr="004D58CD" w:rsidRDefault="00D20680" w:rsidP="00D20680">
      <w:pPr>
        <w:suppressAutoHyphens w:val="0"/>
        <w:spacing w:line="270" w:lineRule="exact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3.2. Размер годовой арендной платы устанавливается в соответствии с Протоколом.</w:t>
      </w:r>
    </w:p>
    <w:p w14:paraId="0953356A" w14:textId="77777777" w:rsidR="00D20680" w:rsidRPr="004D58CD" w:rsidRDefault="00D20680" w:rsidP="00D20680">
      <w:pPr>
        <w:suppressAutoHyphens w:val="0"/>
        <w:spacing w:line="270" w:lineRule="exact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5834D123" w14:textId="77777777" w:rsidR="00D20680" w:rsidRPr="004D58CD" w:rsidRDefault="00D20680" w:rsidP="00D20680">
      <w:pPr>
        <w:suppressAutoHyphens w:val="0"/>
        <w:spacing w:line="270" w:lineRule="exact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Сумма ежемесячной/ежеквартальной арендной платы устанавливается в размере в соответствии с Приложением 2. </w:t>
      </w:r>
    </w:p>
    <w:p w14:paraId="7D481D4D" w14:textId="77777777" w:rsidR="00D20680" w:rsidRPr="004D58CD" w:rsidRDefault="00D20680" w:rsidP="00D20680">
      <w:pPr>
        <w:suppressAutoHyphens w:val="0"/>
        <w:spacing w:line="270" w:lineRule="exact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3.4. Арендная плата вносится Арендатором ежемесячно/ежеквартально в полном объеме в размере, установленном в Приложении 2, не позднее _____ включительно, путем внесения денежных средств</w:t>
      </w:r>
      <w:r w:rsidRPr="004D58CD">
        <w:rPr>
          <w:lang w:eastAsia="ru-RU"/>
        </w:rPr>
        <w:t xml:space="preserve">, безналичным порядком с обязательным указанием в платежном документе назначения платежа, номера и даты настоящего договора </w:t>
      </w:r>
      <w:r w:rsidRPr="004D58CD">
        <w:rPr>
          <w:color w:val="000000"/>
          <w:lang w:eastAsia="ru-RU"/>
        </w:rPr>
        <w:t xml:space="preserve">по следующим реквизитам: </w:t>
      </w:r>
    </w:p>
    <w:p w14:paraId="57E29F56" w14:textId="081A7627" w:rsidR="009508EE" w:rsidRPr="00DA786A" w:rsidRDefault="009508EE" w:rsidP="009508EE">
      <w:pPr>
        <w:jc w:val="both"/>
      </w:pPr>
      <w:r w:rsidRPr="00183FE2">
        <w:rPr>
          <w:b/>
          <w:color w:val="000000"/>
        </w:rPr>
        <w:t>УФК по Московской области (Комитет по управлению имуществом Администрации городского округа Домодедово) р/с 40101810845250010102</w:t>
      </w:r>
      <w:r>
        <w:rPr>
          <w:b/>
          <w:color w:val="000000"/>
        </w:rPr>
        <w:t xml:space="preserve"> </w:t>
      </w:r>
      <w:r w:rsidRPr="00183FE2">
        <w:rPr>
          <w:b/>
          <w:color w:val="000000"/>
        </w:rPr>
        <w:t>ГУ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579DDEC8" w14:textId="77777777" w:rsidR="00D20680" w:rsidRPr="004D58CD" w:rsidRDefault="00D20680" w:rsidP="00D20680">
      <w:pPr>
        <w:tabs>
          <w:tab w:val="left" w:pos="916"/>
        </w:tabs>
        <w:suppressAutoHyphens w:val="0"/>
        <w:spacing w:line="270" w:lineRule="exact"/>
        <w:ind w:right="258" w:firstLine="709"/>
        <w:jc w:val="both"/>
        <w:rPr>
          <w:lang w:eastAsia="ru-RU"/>
        </w:rPr>
      </w:pPr>
      <w:r w:rsidRPr="004D58CD">
        <w:rPr>
          <w:lang w:eastAsia="ru-RU"/>
        </w:rPr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5E787785" w14:textId="77777777" w:rsidR="00D20680" w:rsidRPr="004D58CD" w:rsidRDefault="00D20680" w:rsidP="00D20680">
      <w:pPr>
        <w:tabs>
          <w:tab w:val="left" w:pos="916"/>
        </w:tabs>
        <w:suppressAutoHyphens w:val="0"/>
        <w:spacing w:line="270" w:lineRule="exact"/>
        <w:ind w:right="258" w:firstLine="709"/>
        <w:jc w:val="both"/>
        <w:rPr>
          <w:lang w:eastAsia="ru-RU"/>
        </w:rPr>
      </w:pPr>
      <w:r w:rsidRPr="004D58CD">
        <w:rPr>
          <w:lang w:eastAsia="ru-RU"/>
        </w:rPr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4E8E137D" w14:textId="77777777" w:rsidR="00D20680" w:rsidRPr="004D58CD" w:rsidRDefault="00D20680" w:rsidP="00D20680">
      <w:pPr>
        <w:tabs>
          <w:tab w:val="left" w:pos="916"/>
        </w:tabs>
        <w:suppressAutoHyphens w:val="0"/>
        <w:spacing w:line="270" w:lineRule="exact"/>
        <w:ind w:right="258" w:firstLine="709"/>
        <w:jc w:val="both"/>
        <w:rPr>
          <w:color w:val="FF0000"/>
          <w:lang w:eastAsia="ru-RU"/>
        </w:rPr>
      </w:pPr>
      <w:r w:rsidRPr="004D58CD">
        <w:rPr>
          <w:color w:val="000000"/>
          <w:lang w:eastAsia="ru-RU"/>
        </w:rPr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  <w:r w:rsidRPr="004D58CD">
        <w:rPr>
          <w:color w:val="FF0000"/>
          <w:lang w:eastAsia="ru-RU"/>
        </w:rPr>
        <w:t xml:space="preserve"> </w:t>
      </w:r>
    </w:p>
    <w:p w14:paraId="3B8E8B03" w14:textId="77777777" w:rsidR="00D20680" w:rsidRPr="004D58CD" w:rsidRDefault="00D20680" w:rsidP="00D20680">
      <w:pPr>
        <w:tabs>
          <w:tab w:val="left" w:pos="916"/>
        </w:tabs>
        <w:suppressAutoHyphens w:val="0"/>
        <w:spacing w:line="270" w:lineRule="exact"/>
        <w:ind w:right="258" w:firstLine="709"/>
        <w:jc w:val="both"/>
        <w:rPr>
          <w:lang w:eastAsia="ru-RU"/>
        </w:rPr>
      </w:pPr>
      <w:r w:rsidRPr="004D58CD">
        <w:rPr>
          <w:lang w:eastAsia="ru-RU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6677BB71" w14:textId="77777777" w:rsidR="00D20680" w:rsidRPr="004D58CD" w:rsidRDefault="00D20680" w:rsidP="00D20680">
      <w:pPr>
        <w:keepNext/>
        <w:keepLines/>
        <w:suppressAutoHyphens w:val="0"/>
        <w:ind w:right="258" w:firstLine="709"/>
        <w:outlineLvl w:val="4"/>
        <w:rPr>
          <w:bCs/>
          <w:color w:val="000000"/>
          <w:lang w:eastAsia="ru-RU"/>
        </w:rPr>
      </w:pPr>
    </w:p>
    <w:p w14:paraId="1A5ED796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  <w:r w:rsidRPr="004D58CD">
        <w:rPr>
          <w:bCs/>
          <w:color w:val="000000"/>
          <w:lang w:val="en-US" w:eastAsia="ru-RU"/>
        </w:rPr>
        <w:t>IV</w:t>
      </w:r>
      <w:r w:rsidRPr="004D58CD">
        <w:rPr>
          <w:bCs/>
          <w:color w:val="000000"/>
          <w:lang w:eastAsia="ru-RU"/>
        </w:rPr>
        <w:t>. Права и обязанности Сторон</w:t>
      </w:r>
      <w:bookmarkEnd w:id="130"/>
    </w:p>
    <w:p w14:paraId="438160CC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</w:p>
    <w:p w14:paraId="556B3AA4" w14:textId="77777777" w:rsidR="00D20680" w:rsidRPr="004D58CD" w:rsidRDefault="00D20680" w:rsidP="00D20680">
      <w:pPr>
        <w:keepNext/>
        <w:keepLines/>
        <w:tabs>
          <w:tab w:val="left" w:pos="942"/>
        </w:tabs>
        <w:suppressAutoHyphens w:val="0"/>
        <w:ind w:right="258" w:firstLine="709"/>
        <w:jc w:val="both"/>
        <w:outlineLvl w:val="4"/>
        <w:rPr>
          <w:bCs/>
          <w:color w:val="000000"/>
          <w:lang w:eastAsia="ru-RU"/>
        </w:rPr>
      </w:pPr>
      <w:bookmarkStart w:id="131" w:name="bookmark7"/>
      <w:r w:rsidRPr="004D58CD">
        <w:rPr>
          <w:bCs/>
          <w:color w:val="000000"/>
          <w:lang w:eastAsia="ru-RU"/>
        </w:rPr>
        <w:t>4.1. Арендодатель имеет право:</w:t>
      </w:r>
      <w:bookmarkEnd w:id="131"/>
    </w:p>
    <w:p w14:paraId="0DB578D4" w14:textId="77777777" w:rsidR="00D20680" w:rsidRPr="004D58CD" w:rsidRDefault="00D20680" w:rsidP="00D20680">
      <w:pPr>
        <w:tabs>
          <w:tab w:val="left" w:pos="1174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05E908ED" w14:textId="77777777" w:rsidR="00D20680" w:rsidRPr="004D58CD" w:rsidRDefault="00D20680" w:rsidP="00D20680">
      <w:pPr>
        <w:numPr>
          <w:ilvl w:val="0"/>
          <w:numId w:val="30"/>
        </w:numPr>
        <w:tabs>
          <w:tab w:val="left" w:pos="1174"/>
        </w:tabs>
        <w:suppressAutoHyphens w:val="0"/>
        <w:ind w:left="0"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использовании Земельного участка способами, приводящими к его порче;</w:t>
      </w:r>
    </w:p>
    <w:p w14:paraId="58083082" w14:textId="77777777" w:rsidR="00D20680" w:rsidRPr="004D58CD" w:rsidRDefault="00D20680" w:rsidP="00D20680">
      <w:pPr>
        <w:numPr>
          <w:ilvl w:val="0"/>
          <w:numId w:val="30"/>
        </w:numPr>
        <w:tabs>
          <w:tab w:val="left" w:pos="1174"/>
        </w:tabs>
        <w:suppressAutoHyphens w:val="0"/>
        <w:ind w:left="0"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использовании Земельного участка не в соответствии с видом его разрешенного использования;</w:t>
      </w:r>
    </w:p>
    <w:p w14:paraId="4D39BED9" w14:textId="77777777" w:rsidR="00D20680" w:rsidRPr="004D58CD" w:rsidRDefault="00D20680" w:rsidP="00D20680">
      <w:pPr>
        <w:numPr>
          <w:ilvl w:val="0"/>
          <w:numId w:val="30"/>
        </w:numPr>
        <w:tabs>
          <w:tab w:val="left" w:pos="1174"/>
        </w:tabs>
        <w:suppressAutoHyphens w:val="0"/>
        <w:ind w:left="0"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использовании Земельного участка не в соответствии с его целевым назначением;</w:t>
      </w:r>
    </w:p>
    <w:p w14:paraId="3B5B5995" w14:textId="77777777" w:rsidR="00D20680" w:rsidRPr="004D58CD" w:rsidRDefault="00D20680" w:rsidP="00D20680">
      <w:pPr>
        <w:numPr>
          <w:ilvl w:val="0"/>
          <w:numId w:val="30"/>
        </w:numPr>
        <w:tabs>
          <w:tab w:val="left" w:pos="1174"/>
        </w:tabs>
        <w:suppressAutoHyphens w:val="0"/>
        <w:ind w:left="0"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неиспользовании/не освоении Земельного участка в течении 1 года;</w:t>
      </w:r>
    </w:p>
    <w:p w14:paraId="3A887F4C" w14:textId="77777777" w:rsidR="00D20680" w:rsidRPr="004D58CD" w:rsidRDefault="00D20680" w:rsidP="00D20680">
      <w:pPr>
        <w:numPr>
          <w:ilvl w:val="0"/>
          <w:numId w:val="30"/>
        </w:numPr>
        <w:tabs>
          <w:tab w:val="left" w:pos="1174"/>
        </w:tabs>
        <w:suppressAutoHyphens w:val="0"/>
        <w:ind w:left="0"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не внесении арендной платы либо внесение не в полном объеме более чем 2 (два) периодов подряд; </w:t>
      </w:r>
    </w:p>
    <w:p w14:paraId="21885C1B" w14:textId="77777777" w:rsidR="00D20680" w:rsidRPr="004D58CD" w:rsidRDefault="00D20680" w:rsidP="00D20680">
      <w:pPr>
        <w:numPr>
          <w:ilvl w:val="0"/>
          <w:numId w:val="30"/>
        </w:numPr>
        <w:tabs>
          <w:tab w:val="left" w:pos="1174"/>
        </w:tabs>
        <w:suppressAutoHyphens w:val="0"/>
        <w:ind w:left="0"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074234F4" w14:textId="77777777" w:rsidR="00D20680" w:rsidRPr="006D1CCA" w:rsidRDefault="00D20680" w:rsidP="00D20680">
      <w:pPr>
        <w:numPr>
          <w:ilvl w:val="0"/>
          <w:numId w:val="30"/>
        </w:numPr>
        <w:tabs>
          <w:tab w:val="left" w:pos="1174"/>
        </w:tabs>
        <w:suppressAutoHyphens w:val="0"/>
        <w:ind w:left="0" w:right="258" w:firstLine="709"/>
        <w:jc w:val="both"/>
        <w:rPr>
          <w:color w:val="000000"/>
          <w:lang w:eastAsia="ru-RU"/>
        </w:rPr>
      </w:pPr>
      <w:r w:rsidRPr="00FE3BA6">
        <w:rPr>
          <w:color w:val="000000"/>
          <w:lang w:eastAsia="ru-RU"/>
        </w:rPr>
        <w:t>в случае нарушения</w:t>
      </w:r>
      <w:r>
        <w:rPr>
          <w:color w:val="000000"/>
          <w:lang w:eastAsia="ru-RU"/>
        </w:rPr>
        <w:t xml:space="preserve"> п. 4.5</w:t>
      </w:r>
      <w:r w:rsidRPr="006D1CCA">
        <w:rPr>
          <w:color w:val="000000"/>
          <w:lang w:eastAsia="ru-RU"/>
        </w:rPr>
        <w:t>;</w:t>
      </w:r>
    </w:p>
    <w:p w14:paraId="11F63083" w14:textId="77777777" w:rsidR="00D20680" w:rsidRPr="004D58CD" w:rsidRDefault="00D20680" w:rsidP="00D20680">
      <w:pPr>
        <w:numPr>
          <w:ilvl w:val="0"/>
          <w:numId w:val="30"/>
        </w:numPr>
        <w:tabs>
          <w:tab w:val="left" w:pos="1174"/>
        </w:tabs>
        <w:suppressAutoHyphens w:val="0"/>
        <w:ind w:left="0"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2CAFCA16" w14:textId="77777777" w:rsidR="00D20680" w:rsidRPr="004D58CD" w:rsidRDefault="00D20680" w:rsidP="00D20680">
      <w:pPr>
        <w:numPr>
          <w:ilvl w:val="0"/>
          <w:numId w:val="30"/>
        </w:numPr>
        <w:tabs>
          <w:tab w:val="left" w:pos="1174"/>
        </w:tabs>
        <w:suppressAutoHyphens w:val="0"/>
        <w:ind w:left="0"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в случае осуществления Арендатором самовольной постройки на Земельном участке. </w:t>
      </w:r>
    </w:p>
    <w:p w14:paraId="6EE8862E" w14:textId="77777777" w:rsidR="00D20680" w:rsidRPr="004D58CD" w:rsidRDefault="00D20680" w:rsidP="00D20680">
      <w:pPr>
        <w:tabs>
          <w:tab w:val="left" w:pos="1142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69708AE5" w14:textId="77777777" w:rsidR="00D20680" w:rsidRPr="004D58CD" w:rsidRDefault="00D20680" w:rsidP="00D20680">
      <w:pPr>
        <w:tabs>
          <w:tab w:val="left" w:pos="1149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4D58CD">
        <w:rPr>
          <w:bCs/>
          <w:lang w:eastAsia="ru-RU"/>
        </w:rPr>
        <w:t>Российской Федерации, законодательство Московской области</w:t>
      </w:r>
      <w:r w:rsidRPr="004D58CD">
        <w:rPr>
          <w:color w:val="000000"/>
          <w:lang w:eastAsia="ru-RU"/>
        </w:rPr>
        <w:t>.</w:t>
      </w:r>
    </w:p>
    <w:p w14:paraId="1D8D5A85" w14:textId="77777777" w:rsidR="00D20680" w:rsidRPr="004D58CD" w:rsidRDefault="00D20680" w:rsidP="00D20680">
      <w:pPr>
        <w:tabs>
          <w:tab w:val="left" w:pos="1185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4D58CD">
        <w:rPr>
          <w:bCs/>
          <w:lang w:eastAsia="ru-RU"/>
        </w:rPr>
        <w:t>законодательством</w:t>
      </w:r>
      <w:r w:rsidRPr="004D58CD">
        <w:rPr>
          <w:color w:val="000000"/>
          <w:lang w:eastAsia="ru-RU"/>
        </w:rPr>
        <w:t xml:space="preserve"> Московской области.</w:t>
      </w:r>
    </w:p>
    <w:p w14:paraId="52D6664C" w14:textId="77777777" w:rsidR="00D20680" w:rsidRPr="004D58CD" w:rsidRDefault="00D20680" w:rsidP="00D20680">
      <w:pPr>
        <w:tabs>
          <w:tab w:val="left" w:pos="1185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4.1.5. Изъять Земельный участок в порядке, установленном действующим законодательством </w:t>
      </w:r>
      <w:r w:rsidRPr="004D58CD">
        <w:rPr>
          <w:bCs/>
          <w:lang w:eastAsia="ru-RU"/>
        </w:rPr>
        <w:t>Российской Федерации, законодательством Московской области</w:t>
      </w:r>
      <w:r w:rsidRPr="004D58CD">
        <w:rPr>
          <w:color w:val="000000"/>
          <w:lang w:eastAsia="ru-RU"/>
        </w:rPr>
        <w:t>.</w:t>
      </w:r>
    </w:p>
    <w:p w14:paraId="061F647A" w14:textId="77777777" w:rsidR="00D20680" w:rsidRPr="004D58CD" w:rsidRDefault="00D20680" w:rsidP="00D20680">
      <w:pPr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4D58CD">
        <w:rPr>
          <w:i/>
          <w:color w:val="000000"/>
          <w:lang w:eastAsia="ru-RU"/>
        </w:rPr>
        <w:t xml:space="preserve"> </w:t>
      </w:r>
    </w:p>
    <w:p w14:paraId="7D5E6140" w14:textId="77777777" w:rsidR="00D20680" w:rsidRPr="004D58CD" w:rsidRDefault="00D20680" w:rsidP="00D20680">
      <w:pPr>
        <w:keepNext/>
        <w:keepLines/>
        <w:tabs>
          <w:tab w:val="left" w:pos="942"/>
        </w:tabs>
        <w:suppressAutoHyphens w:val="0"/>
        <w:ind w:right="258" w:firstLine="709"/>
        <w:jc w:val="both"/>
        <w:outlineLvl w:val="4"/>
        <w:rPr>
          <w:bCs/>
          <w:color w:val="000000"/>
          <w:lang w:eastAsia="ru-RU"/>
        </w:rPr>
      </w:pPr>
      <w:bookmarkStart w:id="132" w:name="bookmark8"/>
    </w:p>
    <w:p w14:paraId="28C5D8A6" w14:textId="77777777" w:rsidR="00D20680" w:rsidRPr="004D58CD" w:rsidRDefault="00D20680" w:rsidP="00D20680">
      <w:pPr>
        <w:keepNext/>
        <w:keepLines/>
        <w:tabs>
          <w:tab w:val="left" w:pos="942"/>
        </w:tabs>
        <w:suppressAutoHyphens w:val="0"/>
        <w:ind w:right="258" w:firstLine="709"/>
        <w:jc w:val="both"/>
        <w:outlineLvl w:val="4"/>
        <w:rPr>
          <w:bCs/>
          <w:color w:val="000000"/>
          <w:lang w:eastAsia="ru-RU"/>
        </w:rPr>
      </w:pPr>
      <w:r w:rsidRPr="004D58CD">
        <w:rPr>
          <w:bCs/>
          <w:color w:val="000000"/>
          <w:lang w:eastAsia="ru-RU"/>
        </w:rPr>
        <w:t>4.2. Арендодатель обязан:</w:t>
      </w:r>
      <w:bookmarkEnd w:id="132"/>
    </w:p>
    <w:p w14:paraId="491530A5" w14:textId="77777777" w:rsidR="00D20680" w:rsidRPr="004D58CD" w:rsidRDefault="00D20680" w:rsidP="00D20680">
      <w:pPr>
        <w:keepNext/>
        <w:keepLines/>
        <w:tabs>
          <w:tab w:val="left" w:pos="942"/>
        </w:tabs>
        <w:suppressAutoHyphens w:val="0"/>
        <w:ind w:right="258" w:firstLine="709"/>
        <w:jc w:val="both"/>
        <w:outlineLvl w:val="4"/>
        <w:rPr>
          <w:bCs/>
          <w:color w:val="000000"/>
          <w:lang w:eastAsia="ru-RU"/>
        </w:rPr>
      </w:pPr>
      <w:r w:rsidRPr="004D58CD">
        <w:rPr>
          <w:bCs/>
          <w:color w:val="000000"/>
          <w:lang w:eastAsia="ru-RU"/>
        </w:rPr>
        <w:t>4.2.1. Передать Арендатору Земельный участок по акту приема-передачи в день подписания настоящего договора.</w:t>
      </w:r>
    </w:p>
    <w:p w14:paraId="4CF809B3" w14:textId="77777777" w:rsidR="00D20680" w:rsidRPr="004D58CD" w:rsidRDefault="00D20680" w:rsidP="00D20680">
      <w:pPr>
        <w:keepNext/>
        <w:keepLines/>
        <w:tabs>
          <w:tab w:val="left" w:pos="942"/>
        </w:tabs>
        <w:suppressAutoHyphens w:val="0"/>
        <w:ind w:right="258" w:firstLine="709"/>
        <w:jc w:val="both"/>
        <w:outlineLvl w:val="4"/>
        <w:rPr>
          <w:bCs/>
          <w:color w:val="000000"/>
          <w:lang w:eastAsia="ru-RU"/>
        </w:rPr>
      </w:pPr>
      <w:r w:rsidRPr="004D58CD">
        <w:rPr>
          <w:bCs/>
          <w:color w:val="000000"/>
          <w:lang w:eastAsia="ru-RU"/>
        </w:rPr>
        <w:t>4.2.2. Не чинить препятствия Арендатору в правомерном использовании (владении и пользовании) Земельного участка.</w:t>
      </w:r>
    </w:p>
    <w:p w14:paraId="6298F71C" w14:textId="77777777" w:rsidR="00D20680" w:rsidRPr="004D58CD" w:rsidRDefault="00D20680" w:rsidP="00D20680">
      <w:pPr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4D58CD">
        <w:rPr>
          <w:bCs/>
          <w:lang w:eastAsia="ru-RU"/>
        </w:rPr>
        <w:t>Российской Федерации, законодательства Московской области</w:t>
      </w:r>
      <w:r w:rsidRPr="004D58CD">
        <w:rPr>
          <w:color w:val="000000"/>
          <w:lang w:eastAsia="ru-RU"/>
        </w:rPr>
        <w:t>, регулирующего правоотношения по настоящему договору.</w:t>
      </w:r>
    </w:p>
    <w:p w14:paraId="214CDA45" w14:textId="77777777" w:rsidR="00D20680" w:rsidRPr="004D58CD" w:rsidRDefault="00D20680" w:rsidP="00D20680">
      <w:pPr>
        <w:keepNext/>
        <w:keepLines/>
        <w:tabs>
          <w:tab w:val="left" w:pos="945"/>
        </w:tabs>
        <w:suppressAutoHyphens w:val="0"/>
        <w:ind w:right="258" w:firstLine="709"/>
        <w:jc w:val="both"/>
        <w:outlineLvl w:val="4"/>
        <w:rPr>
          <w:color w:val="000000"/>
          <w:lang w:eastAsia="ru-RU"/>
        </w:rPr>
      </w:pPr>
      <w:bookmarkStart w:id="133" w:name="bookmark9"/>
      <w:r w:rsidRPr="004D58CD">
        <w:rPr>
          <w:color w:val="000000"/>
          <w:lang w:eastAsia="ru-RU"/>
        </w:rPr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1C5E4E87" w14:textId="77777777" w:rsidR="00D20680" w:rsidRPr="004D58CD" w:rsidRDefault="00D20680" w:rsidP="00D20680">
      <w:pPr>
        <w:keepNext/>
        <w:keepLines/>
        <w:tabs>
          <w:tab w:val="left" w:pos="945"/>
        </w:tabs>
        <w:suppressAutoHyphens w:val="0"/>
        <w:ind w:right="258" w:firstLine="709"/>
        <w:jc w:val="both"/>
        <w:outlineLvl w:val="4"/>
        <w:rPr>
          <w:bCs/>
          <w:color w:val="000000"/>
          <w:lang w:eastAsia="ru-RU"/>
        </w:rPr>
      </w:pPr>
    </w:p>
    <w:p w14:paraId="68F75321" w14:textId="77777777" w:rsidR="00D20680" w:rsidRPr="004D58CD" w:rsidRDefault="00D20680" w:rsidP="00D20680">
      <w:pPr>
        <w:keepNext/>
        <w:keepLines/>
        <w:tabs>
          <w:tab w:val="left" w:pos="945"/>
        </w:tabs>
        <w:suppressAutoHyphens w:val="0"/>
        <w:ind w:right="258" w:firstLine="709"/>
        <w:outlineLvl w:val="4"/>
        <w:rPr>
          <w:bCs/>
          <w:color w:val="000000"/>
          <w:lang w:eastAsia="ru-RU"/>
        </w:rPr>
      </w:pPr>
      <w:r w:rsidRPr="004D58CD">
        <w:rPr>
          <w:bCs/>
          <w:color w:val="000000"/>
          <w:lang w:eastAsia="ru-RU"/>
        </w:rPr>
        <w:t>4.3. Арендатор имеет право:</w:t>
      </w:r>
      <w:bookmarkEnd w:id="133"/>
    </w:p>
    <w:p w14:paraId="733CFAC4" w14:textId="77777777" w:rsidR="00D20680" w:rsidRPr="004D58CD" w:rsidRDefault="00D20680" w:rsidP="00D20680">
      <w:pPr>
        <w:tabs>
          <w:tab w:val="left" w:pos="1275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56D32FC" w14:textId="77777777" w:rsidR="00D20680" w:rsidRPr="004D58CD" w:rsidRDefault="00D20680" w:rsidP="00D20680">
      <w:pPr>
        <w:tabs>
          <w:tab w:val="left" w:pos="1278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494991BD" w14:textId="77777777" w:rsidR="00D20680" w:rsidRPr="004D58CD" w:rsidRDefault="00D20680" w:rsidP="00D20680">
      <w:pPr>
        <w:keepNext/>
        <w:keepLines/>
        <w:tabs>
          <w:tab w:val="left" w:pos="942"/>
        </w:tabs>
        <w:suppressAutoHyphens w:val="0"/>
        <w:ind w:right="258" w:firstLine="709"/>
        <w:jc w:val="both"/>
        <w:outlineLvl w:val="4"/>
        <w:rPr>
          <w:bCs/>
          <w:color w:val="000000"/>
          <w:lang w:eastAsia="ru-RU"/>
        </w:rPr>
      </w:pPr>
      <w:bookmarkStart w:id="134" w:name="bookmark10"/>
      <w:r w:rsidRPr="004D58CD">
        <w:rPr>
          <w:bCs/>
          <w:color w:val="000000"/>
          <w:lang w:eastAsia="ru-RU"/>
        </w:rPr>
        <w:t>4.4. Арендатор обязан:</w:t>
      </w:r>
      <w:bookmarkEnd w:id="134"/>
    </w:p>
    <w:p w14:paraId="2668CF3C" w14:textId="77777777" w:rsidR="00D20680" w:rsidRPr="004D58CD" w:rsidRDefault="00D20680" w:rsidP="00D20680">
      <w:pPr>
        <w:tabs>
          <w:tab w:val="left" w:pos="1118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4.4.1 Использовать участок в соответствии с целью и условиями его предоставления.</w:t>
      </w:r>
    </w:p>
    <w:p w14:paraId="1DE306E4" w14:textId="77777777" w:rsidR="00D20680" w:rsidRPr="004D58CD" w:rsidRDefault="00D20680" w:rsidP="00D20680">
      <w:pPr>
        <w:tabs>
          <w:tab w:val="left" w:pos="1149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298C275B" w14:textId="77777777" w:rsidR="00D20680" w:rsidRPr="004D58CD" w:rsidRDefault="00D20680" w:rsidP="00D20680">
      <w:pPr>
        <w:tabs>
          <w:tab w:val="left" w:pos="1232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00CE8F53" w14:textId="77777777" w:rsidR="00D20680" w:rsidRPr="004D58CD" w:rsidRDefault="00D20680" w:rsidP="00D20680">
      <w:pPr>
        <w:tabs>
          <w:tab w:val="left" w:pos="1138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0F5D1EA6" w14:textId="77777777" w:rsidR="00D20680" w:rsidRPr="004D58CD" w:rsidRDefault="00D20680" w:rsidP="00D20680">
      <w:pPr>
        <w:tabs>
          <w:tab w:val="left" w:pos="1160"/>
        </w:tabs>
        <w:suppressAutoHyphens w:val="0"/>
        <w:ind w:right="258" w:firstLine="709"/>
        <w:jc w:val="both"/>
        <w:rPr>
          <w:i/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4D58CD">
        <w:rPr>
          <w:i/>
          <w:color w:val="000000"/>
          <w:lang w:eastAsia="ru-RU"/>
        </w:rPr>
        <w:t>(в случае если такие расположены на земельном участке).</w:t>
      </w:r>
    </w:p>
    <w:p w14:paraId="026D8254" w14:textId="77777777" w:rsidR="00D20680" w:rsidRPr="004D58CD" w:rsidRDefault="00D20680" w:rsidP="00D20680">
      <w:pPr>
        <w:tabs>
          <w:tab w:val="left" w:pos="1239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4.4.6. В десятидневный срок со дня изменения своего наименования </w:t>
      </w:r>
      <w:r w:rsidRPr="004D58CD">
        <w:rPr>
          <w:i/>
          <w:color w:val="000000"/>
          <w:lang w:eastAsia="ru-RU"/>
        </w:rPr>
        <w:t xml:space="preserve">(для юридических лиц), </w:t>
      </w:r>
      <w:r w:rsidRPr="004D58CD">
        <w:rPr>
          <w:color w:val="000000"/>
          <w:lang w:eastAsia="ru-RU"/>
        </w:rPr>
        <w:t>местонахождения (почтового адреса) и контактного телефона письменно сообщить о таких изменениях Арендодателю.</w:t>
      </w:r>
    </w:p>
    <w:p w14:paraId="3E2D7C16" w14:textId="77777777" w:rsidR="00D20680" w:rsidRPr="004D58CD" w:rsidRDefault="00D20680" w:rsidP="00D20680">
      <w:pPr>
        <w:tabs>
          <w:tab w:val="left" w:pos="1239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71FE3697" w14:textId="77777777" w:rsidR="00D20680" w:rsidRPr="004D58CD" w:rsidRDefault="00D20680" w:rsidP="00D20680">
      <w:pPr>
        <w:tabs>
          <w:tab w:val="left" w:pos="1239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4.4.8. Осуществлять мероприятия по охране земель, установленные действующим законодательством </w:t>
      </w:r>
      <w:r w:rsidRPr="004D58CD">
        <w:rPr>
          <w:bCs/>
          <w:lang w:eastAsia="ru-RU"/>
        </w:rPr>
        <w:t>Российской Федерации, законодательством Московской области</w:t>
      </w:r>
      <w:r w:rsidRPr="004D58CD">
        <w:rPr>
          <w:color w:val="000000"/>
          <w:lang w:eastAsia="ru-RU"/>
        </w:rPr>
        <w:t>.</w:t>
      </w:r>
    </w:p>
    <w:p w14:paraId="408128CE" w14:textId="1BE07C61" w:rsidR="00D20680" w:rsidRPr="00D20680" w:rsidRDefault="00D20680" w:rsidP="00D20680">
      <w:pPr>
        <w:tabs>
          <w:tab w:val="left" w:pos="1160"/>
        </w:tabs>
        <w:suppressAutoHyphens w:val="0"/>
        <w:ind w:right="258" w:firstLine="709"/>
        <w:jc w:val="both"/>
        <w:rPr>
          <w:i/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4.4.9. </w:t>
      </w:r>
      <w:r w:rsidRPr="003025CC">
        <w:t>Обеспечить допуск представителей собственника или представителей организаци</w:t>
      </w:r>
      <w:r>
        <w:t>й, осуществляющих эксплуатацию объектов электросетевого хозяйства, к</w:t>
      </w:r>
      <w:r w:rsidRPr="003025CC">
        <w:t xml:space="preserve"> данн</w:t>
      </w:r>
      <w:r>
        <w:t xml:space="preserve">ым </w:t>
      </w:r>
      <w:r w:rsidRPr="003025CC">
        <w:t>объект</w:t>
      </w:r>
      <w:r>
        <w:t xml:space="preserve">ам </w:t>
      </w:r>
      <w:r w:rsidRPr="003025CC">
        <w:t>в цел</w:t>
      </w:r>
      <w:r>
        <w:t xml:space="preserve">ях обеспечения их безопасности </w:t>
      </w:r>
      <w:r w:rsidRPr="004D58CD">
        <w:rPr>
          <w:i/>
          <w:color w:val="000000"/>
          <w:lang w:eastAsia="ru-RU"/>
        </w:rPr>
        <w:t>(в случае если такие расположе</w:t>
      </w:r>
      <w:r>
        <w:rPr>
          <w:i/>
          <w:color w:val="000000"/>
          <w:lang w:eastAsia="ru-RU"/>
        </w:rPr>
        <w:t>ны на земельном участке)</w:t>
      </w:r>
      <w:r>
        <w:t>.</w:t>
      </w:r>
      <w:r w:rsidRPr="004D58CD">
        <w:rPr>
          <w:color w:val="000000"/>
          <w:lang w:eastAsia="ru-RU"/>
        </w:rPr>
        <w:t xml:space="preserve"> </w:t>
      </w:r>
    </w:p>
    <w:p w14:paraId="36073AAE" w14:textId="77777777" w:rsidR="00D20680" w:rsidRPr="004D58CD" w:rsidRDefault="00D20680" w:rsidP="00D20680">
      <w:pPr>
        <w:tabs>
          <w:tab w:val="left" w:pos="1188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4E6308DD" w14:textId="77777777" w:rsidR="00D20680" w:rsidRPr="004D58CD" w:rsidRDefault="00D20680" w:rsidP="00D20680">
      <w:pPr>
        <w:tabs>
          <w:tab w:val="left" w:pos="1188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4857F674" w14:textId="77777777" w:rsidR="00D20680" w:rsidRPr="004D58CD" w:rsidRDefault="00D20680" w:rsidP="00D20680">
      <w:pPr>
        <w:tabs>
          <w:tab w:val="left" w:pos="1332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02503620" w14:textId="77777777" w:rsidR="007B43C8" w:rsidRDefault="00D20680" w:rsidP="00D20680">
      <w:pPr>
        <w:tabs>
          <w:tab w:val="left" w:pos="1024"/>
        </w:tabs>
        <w:ind w:right="260" w:firstLine="709"/>
        <w:jc w:val="both"/>
      </w:pPr>
      <w:r w:rsidRPr="004D58CD">
        <w:rPr>
          <w:color w:val="000000"/>
          <w:lang w:eastAsia="ru-RU"/>
        </w:rPr>
        <w:t xml:space="preserve">4.4.13. </w:t>
      </w:r>
      <w:r>
        <w:t>Использовать Земельный участок в соответствии с требованиями</w:t>
      </w:r>
      <w:r w:rsidR="007B43C8">
        <w:t>:</w:t>
      </w:r>
    </w:p>
    <w:p w14:paraId="03D995A5" w14:textId="77777777" w:rsidR="007B43C8" w:rsidRDefault="007B43C8" w:rsidP="00D20680">
      <w:pPr>
        <w:tabs>
          <w:tab w:val="left" w:pos="1024"/>
        </w:tabs>
        <w:ind w:right="260" w:firstLine="709"/>
        <w:jc w:val="both"/>
      </w:pPr>
      <w:r>
        <w:t>-</w:t>
      </w:r>
      <w:r w:rsidR="00D20680">
        <w:t xml:space="preserve"> Воздушно</w:t>
      </w:r>
      <w:r>
        <w:t>го кодекса Российской Федерации;</w:t>
      </w:r>
    </w:p>
    <w:p w14:paraId="719696C1" w14:textId="4FC72722" w:rsidR="00D20680" w:rsidRDefault="007B43C8" w:rsidP="00D20680">
      <w:pPr>
        <w:tabs>
          <w:tab w:val="left" w:pos="1024"/>
        </w:tabs>
        <w:ind w:right="260" w:firstLine="709"/>
        <w:jc w:val="both"/>
      </w:pPr>
      <w:r>
        <w:t>-</w:t>
      </w:r>
      <w:r w:rsidR="00D20680">
        <w:t xml:space="preserve"> Федерального закона от 01.07.2017 № 135-ФЗ «О внесении изменений в отдельные законодательные акты РФ в части совершенствования порядка установления и использования приаэродромной террит</w:t>
      </w:r>
      <w:r w:rsidR="00F60E10">
        <w:t>ории и санитарно-защитной зоны».</w:t>
      </w:r>
    </w:p>
    <w:p w14:paraId="3922696B" w14:textId="77777777" w:rsidR="00D20680" w:rsidRDefault="00D20680" w:rsidP="00D20680">
      <w:pPr>
        <w:tabs>
          <w:tab w:val="left" w:pos="1332"/>
        </w:tabs>
        <w:ind w:right="260" w:firstLine="720"/>
        <w:jc w:val="both"/>
        <w:rPr>
          <w:rFonts w:eastAsia="Calibri"/>
          <w:lang w:eastAsia="en-US"/>
        </w:rPr>
      </w:pPr>
      <w:r>
        <w:t xml:space="preserve">4.4.14. </w:t>
      </w:r>
      <w:r w:rsidRPr="00CB5121">
        <w:rPr>
          <w:rFonts w:eastAsia="Calibri"/>
          <w:lang w:eastAsia="en-US"/>
        </w:rPr>
        <w:t>Согласовать размещение объекта капитального строительства в соответствии с действующим законодательством.</w:t>
      </w:r>
    </w:p>
    <w:p w14:paraId="7832F8B9" w14:textId="77777777" w:rsidR="00D20680" w:rsidRPr="00F3436F" w:rsidRDefault="00D20680" w:rsidP="00D20680">
      <w:pPr>
        <w:tabs>
          <w:tab w:val="left" w:pos="1332"/>
        </w:tabs>
        <w:ind w:right="260" w:firstLine="72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4.5. 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567CBCA7" w14:textId="77777777" w:rsidR="00D20680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  <w:bookmarkStart w:id="135" w:name="bookmark11"/>
    </w:p>
    <w:p w14:paraId="0A5E3ECB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  <w:r w:rsidRPr="004D58CD">
        <w:rPr>
          <w:bCs/>
          <w:color w:val="000000"/>
          <w:lang w:eastAsia="ru-RU"/>
        </w:rPr>
        <w:t>V. Ответственность сторон</w:t>
      </w:r>
      <w:bookmarkEnd w:id="135"/>
    </w:p>
    <w:p w14:paraId="5C9BA957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</w:p>
    <w:p w14:paraId="5ABC6644" w14:textId="77777777" w:rsidR="00D20680" w:rsidRPr="004D58CD" w:rsidRDefault="00D20680" w:rsidP="00D20680">
      <w:pPr>
        <w:tabs>
          <w:tab w:val="left" w:pos="1044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08AC1B9E" w14:textId="77777777" w:rsidR="00D20680" w:rsidRPr="004D58CD" w:rsidRDefault="00D20680" w:rsidP="00D20680">
      <w:pPr>
        <w:tabs>
          <w:tab w:val="left" w:pos="1066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DAC38DD" w14:textId="77777777" w:rsidR="00D20680" w:rsidRPr="004D58CD" w:rsidRDefault="00D20680" w:rsidP="00D20680">
      <w:pPr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630E6687" w14:textId="77777777" w:rsidR="00D20680" w:rsidRPr="004D58CD" w:rsidRDefault="00D20680" w:rsidP="00D20680">
      <w:pPr>
        <w:tabs>
          <w:tab w:val="left" w:pos="1008"/>
        </w:tabs>
        <w:suppressAutoHyphens w:val="0"/>
        <w:ind w:right="258" w:firstLine="709"/>
        <w:jc w:val="both"/>
        <w:rPr>
          <w:color w:val="FF0000"/>
          <w:lang w:eastAsia="ru-RU"/>
        </w:rPr>
      </w:pPr>
      <w:r w:rsidRPr="004D58CD">
        <w:rPr>
          <w:color w:val="000000"/>
          <w:lang w:eastAsia="ru-RU"/>
        </w:rPr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4D58CD">
        <w:rPr>
          <w:color w:val="FF0000"/>
          <w:lang w:eastAsia="ru-RU"/>
        </w:rPr>
        <w:t xml:space="preserve"> </w:t>
      </w:r>
    </w:p>
    <w:p w14:paraId="3A8026A1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color w:val="000000"/>
          <w:lang w:eastAsia="ru-RU"/>
        </w:rPr>
      </w:pPr>
      <w:bookmarkStart w:id="136" w:name="bookmark12"/>
    </w:p>
    <w:p w14:paraId="6156C34E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V</w:t>
      </w:r>
      <w:r w:rsidRPr="004D58CD">
        <w:rPr>
          <w:color w:val="000000"/>
          <w:lang w:val="en-US" w:eastAsia="ru-RU"/>
        </w:rPr>
        <w:t>I</w:t>
      </w:r>
      <w:r w:rsidRPr="004D58CD">
        <w:rPr>
          <w:color w:val="000000"/>
          <w:lang w:eastAsia="ru-RU"/>
        </w:rPr>
        <w:t>.</w:t>
      </w:r>
      <w:r w:rsidRPr="004D58CD">
        <w:rPr>
          <w:bCs/>
          <w:color w:val="000000"/>
          <w:lang w:eastAsia="ru-RU"/>
        </w:rPr>
        <w:t xml:space="preserve"> Рассмотрение</w:t>
      </w:r>
      <w:r w:rsidRPr="004D58CD">
        <w:rPr>
          <w:color w:val="000000"/>
          <w:lang w:eastAsia="ru-RU"/>
        </w:rPr>
        <w:t xml:space="preserve"> споров</w:t>
      </w:r>
      <w:bookmarkEnd w:id="136"/>
    </w:p>
    <w:p w14:paraId="588F78DA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</w:p>
    <w:p w14:paraId="131C2428" w14:textId="77777777" w:rsidR="00D20680" w:rsidRPr="004D58CD" w:rsidRDefault="00D20680" w:rsidP="00D20680">
      <w:pPr>
        <w:suppressAutoHyphens w:val="0"/>
        <w:autoSpaceDE w:val="0"/>
        <w:autoSpaceDN w:val="0"/>
        <w:adjustRightInd w:val="0"/>
        <w:ind w:right="258" w:firstLine="709"/>
        <w:jc w:val="both"/>
        <w:rPr>
          <w:lang w:eastAsia="ru-RU"/>
        </w:rPr>
      </w:pPr>
      <w:bookmarkStart w:id="137" w:name="bookmark13"/>
      <w:r w:rsidRPr="004D58CD">
        <w:rPr>
          <w:lang w:eastAsia="ru-RU"/>
        </w:rPr>
        <w:t>6.1. Все споры и разногласия, которые могут возникнуть между Сторонами, разрешаются путем переговоров.</w:t>
      </w:r>
    </w:p>
    <w:p w14:paraId="39A3C7A8" w14:textId="77777777" w:rsidR="00D20680" w:rsidRPr="004D58CD" w:rsidRDefault="00D20680" w:rsidP="00D20680">
      <w:pPr>
        <w:suppressAutoHyphens w:val="0"/>
        <w:autoSpaceDE w:val="0"/>
        <w:autoSpaceDN w:val="0"/>
        <w:adjustRightInd w:val="0"/>
        <w:ind w:right="258" w:firstLine="709"/>
        <w:jc w:val="both"/>
        <w:rPr>
          <w:lang w:eastAsia="ru-RU"/>
        </w:rPr>
      </w:pPr>
      <w:r w:rsidRPr="004D58CD">
        <w:rPr>
          <w:lang w:eastAsia="ru-RU"/>
        </w:rP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5B2F498D" w14:textId="77777777" w:rsidR="00D20680" w:rsidRPr="004D58CD" w:rsidRDefault="00D20680" w:rsidP="00D20680">
      <w:pPr>
        <w:suppressAutoHyphens w:val="0"/>
        <w:autoSpaceDE w:val="0"/>
        <w:autoSpaceDN w:val="0"/>
        <w:adjustRightInd w:val="0"/>
        <w:ind w:right="258" w:firstLine="709"/>
        <w:jc w:val="both"/>
        <w:rPr>
          <w:lang w:eastAsia="ru-RU"/>
        </w:rPr>
      </w:pPr>
    </w:p>
    <w:p w14:paraId="4025980A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  <w:r w:rsidRPr="004D58CD">
        <w:rPr>
          <w:bCs/>
          <w:color w:val="000000"/>
          <w:lang w:eastAsia="ru-RU"/>
        </w:rPr>
        <w:t>V</w:t>
      </w:r>
      <w:r w:rsidRPr="004D58CD">
        <w:rPr>
          <w:bCs/>
          <w:color w:val="000000"/>
          <w:lang w:val="en-US" w:eastAsia="ru-RU"/>
        </w:rPr>
        <w:t>I</w:t>
      </w:r>
      <w:r w:rsidRPr="004D58CD">
        <w:rPr>
          <w:bCs/>
          <w:color w:val="000000"/>
          <w:lang w:eastAsia="ru-RU"/>
        </w:rPr>
        <w:t xml:space="preserve">I. Изменение условий договора </w:t>
      </w:r>
      <w:bookmarkEnd w:id="137"/>
    </w:p>
    <w:p w14:paraId="7D468E19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</w:p>
    <w:p w14:paraId="16C64674" w14:textId="77777777" w:rsidR="00D20680" w:rsidRPr="004D58CD" w:rsidRDefault="00D20680" w:rsidP="00D20680">
      <w:pPr>
        <w:tabs>
          <w:tab w:val="left" w:pos="1102"/>
        </w:tabs>
        <w:suppressAutoHyphens w:val="0"/>
        <w:ind w:right="258" w:firstLine="709"/>
        <w:jc w:val="both"/>
        <w:rPr>
          <w:i/>
          <w:color w:val="000000"/>
          <w:lang w:eastAsia="ru-RU"/>
        </w:rPr>
      </w:pPr>
      <w:r w:rsidRPr="004D58CD">
        <w:rPr>
          <w:color w:val="000000"/>
          <w:lang w:eastAsia="ru-RU"/>
        </w:rPr>
        <w:t xml:space="preserve"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 </w:t>
      </w:r>
      <w:r w:rsidRPr="004D58CD">
        <w:rPr>
          <w:i/>
          <w:color w:val="000000"/>
          <w:lang w:eastAsia="ru-RU"/>
        </w:rPr>
        <w:t>(для договоров, заключенных на срок более 1 года).</w:t>
      </w:r>
    </w:p>
    <w:p w14:paraId="4F897CDF" w14:textId="77777777" w:rsidR="00D20680" w:rsidRPr="004D58CD" w:rsidRDefault="00D20680" w:rsidP="00D20680">
      <w:pPr>
        <w:tabs>
          <w:tab w:val="left" w:pos="1102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7.2. Изменение вида разрешенного использования Земельного участка не допускается.</w:t>
      </w:r>
    </w:p>
    <w:p w14:paraId="688861B5" w14:textId="77777777" w:rsidR="00D20680" w:rsidRPr="004D58CD" w:rsidRDefault="00D20680" w:rsidP="00D20680">
      <w:pPr>
        <w:tabs>
          <w:tab w:val="left" w:pos="1055"/>
        </w:tabs>
        <w:suppressAutoHyphens w:val="0"/>
        <w:ind w:right="258" w:firstLine="709"/>
        <w:jc w:val="both"/>
        <w:rPr>
          <w:i/>
          <w:color w:val="000000"/>
          <w:lang w:eastAsia="ru-RU"/>
        </w:rPr>
      </w:pPr>
    </w:p>
    <w:p w14:paraId="53194FC5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  <w:bookmarkStart w:id="138" w:name="bookmark14"/>
      <w:r w:rsidRPr="004D58CD">
        <w:rPr>
          <w:bCs/>
          <w:color w:val="000000"/>
          <w:lang w:eastAsia="ru-RU"/>
        </w:rPr>
        <w:t>VI</w:t>
      </w:r>
      <w:r w:rsidRPr="004D58CD">
        <w:rPr>
          <w:bCs/>
          <w:color w:val="000000"/>
          <w:lang w:val="en-US" w:eastAsia="ru-RU"/>
        </w:rPr>
        <w:t>I</w:t>
      </w:r>
      <w:r w:rsidRPr="004D58CD">
        <w:rPr>
          <w:bCs/>
          <w:color w:val="000000"/>
          <w:lang w:eastAsia="ru-RU"/>
        </w:rPr>
        <w:t>I. Дополнительные и особые условия договора</w:t>
      </w:r>
      <w:bookmarkEnd w:id="138"/>
    </w:p>
    <w:p w14:paraId="0D160B71" w14:textId="77777777" w:rsidR="00D20680" w:rsidRPr="004D58CD" w:rsidRDefault="00D20680" w:rsidP="00D20680">
      <w:pPr>
        <w:keepNext/>
        <w:keepLines/>
        <w:suppressAutoHyphens w:val="0"/>
        <w:ind w:right="258" w:firstLine="709"/>
        <w:jc w:val="center"/>
        <w:outlineLvl w:val="4"/>
        <w:rPr>
          <w:bCs/>
          <w:color w:val="000000"/>
          <w:lang w:eastAsia="ru-RU"/>
        </w:rPr>
      </w:pPr>
    </w:p>
    <w:p w14:paraId="21C19D7C" w14:textId="77777777" w:rsidR="00D20680" w:rsidRPr="004D58CD" w:rsidRDefault="00D20680" w:rsidP="00D20680">
      <w:pPr>
        <w:tabs>
          <w:tab w:val="left" w:pos="992"/>
        </w:tabs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8.1.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1BC350B3" w14:textId="77777777" w:rsidR="00D20680" w:rsidRPr="004D58CD" w:rsidRDefault="00D20680" w:rsidP="00D20680">
      <w:pPr>
        <w:suppressAutoHyphens w:val="0"/>
        <w:ind w:right="258" w:firstLine="709"/>
        <w:jc w:val="both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EFBB4C7" w14:textId="77777777" w:rsidR="00D20680" w:rsidRDefault="00D20680" w:rsidP="00D20680">
      <w:pPr>
        <w:tabs>
          <w:tab w:val="left" w:pos="358"/>
        </w:tabs>
        <w:suppressAutoHyphens w:val="0"/>
        <w:ind w:right="258"/>
        <w:rPr>
          <w:color w:val="000000"/>
          <w:lang w:eastAsia="ru-RU"/>
        </w:rPr>
      </w:pPr>
      <w:r w:rsidRPr="004D58CD">
        <w:rPr>
          <w:color w:val="000000"/>
          <w:lang w:eastAsia="ru-RU"/>
        </w:rPr>
        <w:t>8.3.</w:t>
      </w:r>
      <w:r w:rsidRPr="004D58CD">
        <w:rPr>
          <w:i/>
          <w:color w:val="000000"/>
          <w:lang w:eastAsia="ru-RU"/>
        </w:rPr>
        <w:t xml:space="preserve"> </w:t>
      </w:r>
      <w:r w:rsidRPr="004D58CD">
        <w:rPr>
          <w:color w:val="000000"/>
          <w:lang w:eastAsia="ru-RU"/>
        </w:rPr>
        <w:t xml:space="preserve"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 </w:t>
      </w:r>
      <w:r w:rsidRPr="004D58CD">
        <w:rPr>
          <w:i/>
          <w:color w:val="000000"/>
          <w:lang w:eastAsia="ru-RU"/>
        </w:rPr>
        <w:t>(для договоров, заключенных на срок более 1 года).</w:t>
      </w:r>
    </w:p>
    <w:p w14:paraId="0952F04B" w14:textId="77777777" w:rsidR="00D20680" w:rsidRDefault="00D20680" w:rsidP="00D20680">
      <w:pPr>
        <w:tabs>
          <w:tab w:val="left" w:pos="358"/>
        </w:tabs>
        <w:suppressAutoHyphens w:val="0"/>
        <w:ind w:right="258"/>
        <w:rPr>
          <w:color w:val="000000"/>
          <w:lang w:eastAsia="ru-RU"/>
        </w:rPr>
      </w:pPr>
    </w:p>
    <w:p w14:paraId="4DD910FD" w14:textId="77777777" w:rsidR="00D20680" w:rsidRPr="004D58CD" w:rsidRDefault="00D20680" w:rsidP="00D20680">
      <w:pPr>
        <w:tabs>
          <w:tab w:val="left" w:pos="358"/>
        </w:tabs>
        <w:suppressAutoHyphens w:val="0"/>
        <w:ind w:right="258"/>
        <w:rPr>
          <w:color w:val="000000"/>
          <w:lang w:eastAsia="ru-RU"/>
        </w:rPr>
      </w:pPr>
    </w:p>
    <w:p w14:paraId="1B6D860A" w14:textId="77777777" w:rsidR="00D20680" w:rsidRPr="004D58CD" w:rsidRDefault="00D20680" w:rsidP="00D20680">
      <w:pPr>
        <w:tabs>
          <w:tab w:val="left" w:pos="358"/>
        </w:tabs>
        <w:suppressAutoHyphens w:val="0"/>
        <w:ind w:right="258"/>
        <w:jc w:val="center"/>
        <w:rPr>
          <w:color w:val="000000"/>
          <w:lang w:eastAsia="ru-RU"/>
        </w:rPr>
      </w:pPr>
      <w:r w:rsidRPr="004D58CD">
        <w:rPr>
          <w:color w:val="000000"/>
          <w:lang w:val="en-US" w:eastAsia="ru-RU"/>
        </w:rPr>
        <w:t>X</w:t>
      </w:r>
      <w:r w:rsidRPr="004D58CD">
        <w:rPr>
          <w:color w:val="000000"/>
          <w:lang w:eastAsia="ru-RU"/>
        </w:rPr>
        <w:t>. Адреса, реквизиты и подписи Сторон</w:t>
      </w:r>
    </w:p>
    <w:p w14:paraId="53BBF616" w14:textId="77777777" w:rsidR="00D20680" w:rsidRPr="004D58CD" w:rsidRDefault="00D20680" w:rsidP="00D20680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20680" w:rsidRPr="004D58CD" w14:paraId="789E21AF" w14:textId="77777777" w:rsidTr="00312A3B">
        <w:tc>
          <w:tcPr>
            <w:tcW w:w="4503" w:type="dxa"/>
          </w:tcPr>
          <w:p w14:paraId="6CDC9CA1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  <w:r w:rsidRPr="004D58CD">
              <w:rPr>
                <w:u w:val="single"/>
              </w:rPr>
              <w:t>Арендодатель</w:t>
            </w:r>
            <w:r w:rsidRPr="004D58CD">
              <w:t xml:space="preserve">: </w:t>
            </w:r>
          </w:p>
          <w:p w14:paraId="6671C93E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Адрес: _________________________;</w:t>
            </w:r>
          </w:p>
          <w:p w14:paraId="364239FF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ИНН___________________________;</w:t>
            </w:r>
          </w:p>
          <w:p w14:paraId="25B7C9C0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КПП ___________________________;</w:t>
            </w:r>
          </w:p>
          <w:p w14:paraId="16C383A0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Банковские реквизиты:____________;</w:t>
            </w:r>
          </w:p>
          <w:p w14:paraId="659D3F6E" w14:textId="77777777" w:rsidR="00D20680" w:rsidRPr="004D58CD" w:rsidRDefault="00D20680" w:rsidP="00312A3B">
            <w:pPr>
              <w:tabs>
                <w:tab w:val="left" w:pos="916"/>
              </w:tabs>
              <w:spacing w:line="270" w:lineRule="exact"/>
              <w:jc w:val="both"/>
            </w:pPr>
            <w:r w:rsidRPr="004D58CD">
              <w:t xml:space="preserve">р/с_____________________________; </w:t>
            </w:r>
          </w:p>
          <w:p w14:paraId="5C97428A" w14:textId="77777777" w:rsidR="00D20680" w:rsidRPr="004D58CD" w:rsidRDefault="00D20680" w:rsidP="00312A3B">
            <w:pPr>
              <w:tabs>
                <w:tab w:val="left" w:pos="916"/>
              </w:tabs>
              <w:spacing w:line="270" w:lineRule="exact"/>
              <w:jc w:val="both"/>
            </w:pPr>
            <w:r w:rsidRPr="004D58CD">
              <w:t xml:space="preserve">БИК ___________________________; </w:t>
            </w:r>
          </w:p>
          <w:p w14:paraId="31E09155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ОКТМО________________________.</w:t>
            </w:r>
          </w:p>
          <w:p w14:paraId="0F34449F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  <w:r w:rsidRPr="004D58CD">
              <w:t xml:space="preserve">                   ________                     М.П.</w:t>
            </w:r>
          </w:p>
          <w:p w14:paraId="633939F6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  <w:r w:rsidRPr="004D58CD">
              <w:t xml:space="preserve"> </w:t>
            </w:r>
          </w:p>
        </w:tc>
        <w:tc>
          <w:tcPr>
            <w:tcW w:w="5068" w:type="dxa"/>
          </w:tcPr>
          <w:p w14:paraId="25718708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  <w:r w:rsidRPr="004D58CD">
              <w:rPr>
                <w:u w:val="single"/>
              </w:rPr>
              <w:t>Арендатор</w:t>
            </w:r>
            <w:r w:rsidRPr="004D58CD">
              <w:t xml:space="preserve">: </w:t>
            </w:r>
          </w:p>
          <w:p w14:paraId="0F5610A1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Адрес_____________________________;</w:t>
            </w:r>
          </w:p>
          <w:p w14:paraId="73C8B857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ИНН______________________________;</w:t>
            </w:r>
          </w:p>
          <w:p w14:paraId="7654E939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КПП______________________________;</w:t>
            </w:r>
          </w:p>
          <w:p w14:paraId="32842738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Банковские реквизиты:_______________;</w:t>
            </w:r>
          </w:p>
          <w:p w14:paraId="12E15E65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р/с_________________________________;</w:t>
            </w:r>
          </w:p>
          <w:p w14:paraId="6AEF145E" w14:textId="77777777" w:rsidR="00D20680" w:rsidRPr="004D58CD" w:rsidRDefault="00D20680" w:rsidP="00312A3B">
            <w:pPr>
              <w:autoSpaceDE w:val="0"/>
              <w:autoSpaceDN w:val="0"/>
              <w:adjustRightInd w:val="0"/>
              <w:rPr>
                <w:i/>
              </w:rPr>
            </w:pPr>
            <w:r w:rsidRPr="004D58CD">
              <w:t xml:space="preserve">в </w:t>
            </w:r>
            <w:r w:rsidRPr="004D58CD">
              <w:rPr>
                <w:i/>
              </w:rPr>
              <w:t>(наименование банка)</w:t>
            </w:r>
          </w:p>
          <w:p w14:paraId="70ED4585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к/с________________________________;</w:t>
            </w:r>
          </w:p>
          <w:p w14:paraId="5990E465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  <w:r w:rsidRPr="004D58CD">
              <w:t>БИК _______________________________/</w:t>
            </w:r>
          </w:p>
          <w:p w14:paraId="2696D1E2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  <w:r w:rsidRPr="004D58CD">
              <w:t xml:space="preserve">                   ________                     М.П.</w:t>
            </w:r>
          </w:p>
          <w:p w14:paraId="02FE80C1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57F31E8" w14:textId="77777777" w:rsidR="00D20680" w:rsidRPr="004D58CD" w:rsidRDefault="00D20680" w:rsidP="00D20680">
      <w:pPr>
        <w:spacing w:after="400" w:line="245" w:lineRule="exact"/>
        <w:ind w:right="100"/>
        <w:rPr>
          <w:bCs/>
        </w:rPr>
      </w:pPr>
      <w:r w:rsidRPr="004D58CD">
        <w:br w:type="page"/>
        <w:t xml:space="preserve">                                                                     Приложение 2 к договору аренды </w:t>
      </w:r>
      <w:r w:rsidRPr="004D58CD">
        <w:rPr>
          <w:bCs/>
        </w:rPr>
        <w:t>№ ___ от __.__.____</w:t>
      </w:r>
    </w:p>
    <w:p w14:paraId="5BAA8173" w14:textId="77777777" w:rsidR="00D20680" w:rsidRPr="004D58CD" w:rsidRDefault="00D20680" w:rsidP="00D20680">
      <w:pPr>
        <w:spacing w:after="400" w:line="245" w:lineRule="exact"/>
        <w:ind w:right="100"/>
        <w:jc w:val="center"/>
      </w:pPr>
      <w:r w:rsidRPr="004D58CD">
        <w:rPr>
          <w:bCs/>
        </w:rPr>
        <w:t>Расчет арендной платы за земельный участок</w:t>
      </w:r>
    </w:p>
    <w:p w14:paraId="3734EF65" w14:textId="77777777" w:rsidR="00D20680" w:rsidRPr="004D58CD" w:rsidRDefault="00D20680" w:rsidP="00D20680">
      <w:pPr>
        <w:tabs>
          <w:tab w:val="left" w:pos="681"/>
        </w:tabs>
        <w:spacing w:line="270" w:lineRule="exact"/>
        <w:ind w:right="100"/>
        <w:jc w:val="both"/>
      </w:pPr>
      <w:r w:rsidRPr="004D58CD">
        <w:t>1. Годовая арендная плата за земельный участок определяется в соответствии с Протоколом.</w:t>
      </w:r>
    </w:p>
    <w:p w14:paraId="04D0CEA3" w14:textId="77777777" w:rsidR="00D20680" w:rsidRPr="004D58CD" w:rsidRDefault="00D20680" w:rsidP="00D20680">
      <w:pPr>
        <w:tabs>
          <w:tab w:val="left" w:pos="681"/>
        </w:tabs>
        <w:spacing w:line="270" w:lineRule="exact"/>
        <w:ind w:left="500" w:right="100"/>
        <w:jc w:val="both"/>
      </w:pPr>
    </w:p>
    <w:p w14:paraId="5993E7A1" w14:textId="77777777" w:rsidR="00D20680" w:rsidRPr="004D58CD" w:rsidRDefault="00D20680" w:rsidP="00D20680">
      <w:pPr>
        <w:tabs>
          <w:tab w:val="left" w:pos="681"/>
        </w:tabs>
        <w:spacing w:line="270" w:lineRule="exact"/>
        <w:ind w:left="500" w:right="100"/>
        <w:jc w:val="both"/>
      </w:pPr>
    </w:p>
    <w:p w14:paraId="1A29EFF8" w14:textId="77777777" w:rsidR="00D20680" w:rsidRPr="004D58CD" w:rsidRDefault="00D20680" w:rsidP="00D20680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D20680" w:rsidRPr="004D58CD" w14:paraId="3660107C" w14:textId="77777777" w:rsidTr="00312A3B">
        <w:tc>
          <w:tcPr>
            <w:tcW w:w="594" w:type="dxa"/>
          </w:tcPr>
          <w:p w14:paraId="55E7C6D2" w14:textId="77777777" w:rsidR="00D20680" w:rsidRPr="004D58CD" w:rsidRDefault="00D20680" w:rsidP="00312A3B">
            <w:pPr>
              <w:spacing w:after="66"/>
            </w:pPr>
            <w:r w:rsidRPr="004D58CD">
              <w:t>№ п/п</w:t>
            </w:r>
          </w:p>
        </w:tc>
        <w:tc>
          <w:tcPr>
            <w:tcW w:w="977" w:type="dxa"/>
          </w:tcPr>
          <w:p w14:paraId="37C35C4D" w14:textId="77777777" w:rsidR="00D20680" w:rsidRPr="004D58CD" w:rsidRDefault="00D20680" w:rsidP="00312A3B">
            <w:pPr>
              <w:spacing w:after="66"/>
              <w:jc w:val="center"/>
            </w:pPr>
            <w:r w:rsidRPr="004D58CD">
              <w:rPr>
                <w:lang w:val="en-US"/>
              </w:rPr>
              <w:t>S</w:t>
            </w:r>
            <w:r w:rsidRPr="004D58CD">
              <w:t>, кв.м</w:t>
            </w:r>
          </w:p>
        </w:tc>
        <w:tc>
          <w:tcPr>
            <w:tcW w:w="3365" w:type="dxa"/>
          </w:tcPr>
          <w:p w14:paraId="5CB8D308" w14:textId="77777777" w:rsidR="00D20680" w:rsidRPr="004D58CD" w:rsidRDefault="00D20680" w:rsidP="00312A3B">
            <w:pPr>
              <w:spacing w:after="66"/>
              <w:jc w:val="center"/>
            </w:pPr>
            <w:r w:rsidRPr="004D58CD">
              <w:t>ВРИ</w:t>
            </w:r>
          </w:p>
        </w:tc>
        <w:tc>
          <w:tcPr>
            <w:tcW w:w="1421" w:type="dxa"/>
          </w:tcPr>
          <w:p w14:paraId="3984CAAD" w14:textId="77777777" w:rsidR="00D20680" w:rsidRPr="004D58CD" w:rsidRDefault="00D20680" w:rsidP="00312A3B">
            <w:pPr>
              <w:spacing w:after="66"/>
              <w:jc w:val="center"/>
            </w:pPr>
            <w:r w:rsidRPr="004D58CD">
              <w:t>Годовая арендная плата, руб.</w:t>
            </w:r>
          </w:p>
        </w:tc>
      </w:tr>
      <w:tr w:rsidR="00D20680" w:rsidRPr="004D58CD" w14:paraId="50DC7529" w14:textId="77777777" w:rsidTr="00312A3B">
        <w:tc>
          <w:tcPr>
            <w:tcW w:w="594" w:type="dxa"/>
          </w:tcPr>
          <w:p w14:paraId="1E654362" w14:textId="77777777" w:rsidR="00D20680" w:rsidRPr="004D58CD" w:rsidRDefault="00D20680" w:rsidP="00312A3B">
            <w:pPr>
              <w:spacing w:after="66"/>
            </w:pPr>
          </w:p>
        </w:tc>
        <w:tc>
          <w:tcPr>
            <w:tcW w:w="977" w:type="dxa"/>
          </w:tcPr>
          <w:p w14:paraId="2DD6D461" w14:textId="77777777" w:rsidR="00D20680" w:rsidRPr="004D58CD" w:rsidRDefault="00D20680" w:rsidP="00312A3B">
            <w:pPr>
              <w:spacing w:after="66"/>
            </w:pPr>
          </w:p>
        </w:tc>
        <w:tc>
          <w:tcPr>
            <w:tcW w:w="3365" w:type="dxa"/>
          </w:tcPr>
          <w:p w14:paraId="259E558C" w14:textId="77777777" w:rsidR="00D20680" w:rsidRPr="004D58CD" w:rsidRDefault="00D20680" w:rsidP="00312A3B">
            <w:pPr>
              <w:spacing w:after="66"/>
            </w:pPr>
          </w:p>
        </w:tc>
        <w:tc>
          <w:tcPr>
            <w:tcW w:w="1421" w:type="dxa"/>
          </w:tcPr>
          <w:p w14:paraId="46449A33" w14:textId="77777777" w:rsidR="00D20680" w:rsidRPr="004D58CD" w:rsidRDefault="00D20680" w:rsidP="00312A3B">
            <w:pPr>
              <w:spacing w:after="66"/>
            </w:pPr>
          </w:p>
        </w:tc>
      </w:tr>
    </w:tbl>
    <w:p w14:paraId="34878F8B" w14:textId="77777777" w:rsidR="00D20680" w:rsidRPr="004D58CD" w:rsidRDefault="00D20680" w:rsidP="00D20680">
      <w:pPr>
        <w:spacing w:after="66"/>
        <w:ind w:left="220"/>
      </w:pPr>
    </w:p>
    <w:p w14:paraId="4F9AA5AE" w14:textId="77777777" w:rsidR="00D20680" w:rsidRPr="004D58CD" w:rsidRDefault="00D20680" w:rsidP="00D20680">
      <w:pPr>
        <w:spacing w:after="66"/>
        <w:ind w:left="220"/>
      </w:pPr>
    </w:p>
    <w:p w14:paraId="7AD2EA69" w14:textId="77777777" w:rsidR="00D20680" w:rsidRPr="004D58CD" w:rsidRDefault="00D20680" w:rsidP="00D20680">
      <w:pPr>
        <w:spacing w:after="66"/>
        <w:ind w:left="220"/>
      </w:pPr>
      <w:r w:rsidRPr="004D58CD">
        <w:t>2. Годовая арендная плата за земельный участок составляет _______________ рублей, а сумма ежеквартального/ежемесячного платежа:</w:t>
      </w:r>
    </w:p>
    <w:p w14:paraId="0877B50F" w14:textId="77777777" w:rsidR="00D20680" w:rsidRPr="004D58CD" w:rsidRDefault="00D20680" w:rsidP="00D20680">
      <w:pPr>
        <w:spacing w:after="66"/>
        <w:ind w:left="220"/>
      </w:pPr>
      <w:r w:rsidRPr="004D58CD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D20680" w:rsidRPr="004D58CD" w14:paraId="71E40C3C" w14:textId="77777777" w:rsidTr="00312A3B">
        <w:tc>
          <w:tcPr>
            <w:tcW w:w="2552" w:type="dxa"/>
          </w:tcPr>
          <w:p w14:paraId="7369BE1D" w14:textId="77777777" w:rsidR="00D20680" w:rsidRPr="004D58CD" w:rsidRDefault="00D20680" w:rsidP="00312A3B">
            <w:pPr>
              <w:spacing w:after="66"/>
            </w:pPr>
          </w:p>
        </w:tc>
        <w:tc>
          <w:tcPr>
            <w:tcW w:w="2551" w:type="dxa"/>
          </w:tcPr>
          <w:p w14:paraId="3AAF4B2F" w14:textId="77777777" w:rsidR="00D20680" w:rsidRPr="004D58CD" w:rsidRDefault="00D20680" w:rsidP="00312A3B">
            <w:pPr>
              <w:spacing w:after="66"/>
            </w:pPr>
            <w:r w:rsidRPr="004D58CD">
              <w:t>Арендная плата (руб.)</w:t>
            </w:r>
          </w:p>
        </w:tc>
      </w:tr>
      <w:tr w:rsidR="00D20680" w:rsidRPr="004D58CD" w14:paraId="4B617ED6" w14:textId="77777777" w:rsidTr="00312A3B">
        <w:tc>
          <w:tcPr>
            <w:tcW w:w="2552" w:type="dxa"/>
          </w:tcPr>
          <w:p w14:paraId="54B6428C" w14:textId="77777777" w:rsidR="00D20680" w:rsidRPr="004D58CD" w:rsidRDefault="00D20680" w:rsidP="00312A3B">
            <w:pPr>
              <w:spacing w:after="66"/>
            </w:pPr>
            <w:r w:rsidRPr="004D58CD">
              <w:t>Квартал/Месяц</w:t>
            </w:r>
          </w:p>
        </w:tc>
        <w:tc>
          <w:tcPr>
            <w:tcW w:w="2551" w:type="dxa"/>
          </w:tcPr>
          <w:p w14:paraId="6F23CC4C" w14:textId="77777777" w:rsidR="00D20680" w:rsidRPr="004D58CD" w:rsidRDefault="00D20680" w:rsidP="00312A3B">
            <w:pPr>
              <w:spacing w:after="66"/>
            </w:pPr>
          </w:p>
        </w:tc>
      </w:tr>
      <w:tr w:rsidR="00D20680" w:rsidRPr="004D58CD" w14:paraId="450BFBF5" w14:textId="77777777" w:rsidTr="00312A3B">
        <w:tc>
          <w:tcPr>
            <w:tcW w:w="2552" w:type="dxa"/>
          </w:tcPr>
          <w:p w14:paraId="764BC210" w14:textId="77777777" w:rsidR="00D20680" w:rsidRPr="004D58CD" w:rsidRDefault="00D20680" w:rsidP="00312A3B">
            <w:pPr>
              <w:spacing w:after="66"/>
            </w:pPr>
            <w:r w:rsidRPr="004D58CD">
              <w:t>Квартал/Месяц*</w:t>
            </w:r>
          </w:p>
        </w:tc>
        <w:tc>
          <w:tcPr>
            <w:tcW w:w="2551" w:type="dxa"/>
          </w:tcPr>
          <w:p w14:paraId="5360D659" w14:textId="77777777" w:rsidR="00D20680" w:rsidRPr="004D58CD" w:rsidRDefault="00D20680" w:rsidP="00312A3B">
            <w:pPr>
              <w:spacing w:after="66"/>
            </w:pPr>
          </w:p>
        </w:tc>
      </w:tr>
    </w:tbl>
    <w:p w14:paraId="77CDC7DB" w14:textId="77777777" w:rsidR="00D20680" w:rsidRPr="004D58CD" w:rsidRDefault="00D20680" w:rsidP="00D20680">
      <w:pPr>
        <w:spacing w:line="274" w:lineRule="exact"/>
        <w:ind w:left="220" w:right="100" w:firstLine="280"/>
        <w:rPr>
          <w:rStyle w:val="afff8"/>
          <w:b w:val="0"/>
        </w:rPr>
      </w:pPr>
    </w:p>
    <w:p w14:paraId="2C79254E" w14:textId="77777777" w:rsidR="00D20680" w:rsidRPr="004D58CD" w:rsidRDefault="00D20680" w:rsidP="00D20680">
      <w:pPr>
        <w:spacing w:line="274" w:lineRule="exact"/>
        <w:ind w:left="860" w:right="100"/>
      </w:pPr>
      <w:r w:rsidRPr="004D58CD">
        <w:t xml:space="preserve">* указывается сумма платежа за неполный период с обязательным указанием неполного периода. </w:t>
      </w:r>
    </w:p>
    <w:p w14:paraId="3E98E7D8" w14:textId="77777777" w:rsidR="00D20680" w:rsidRPr="004D58CD" w:rsidRDefault="00D20680" w:rsidP="00D2068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B032064" w14:textId="77777777" w:rsidR="00D20680" w:rsidRPr="004D58CD" w:rsidRDefault="00D20680" w:rsidP="00D2068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1FE446B" w14:textId="77777777" w:rsidR="00D20680" w:rsidRPr="004D58CD" w:rsidRDefault="00D20680" w:rsidP="00D2068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293772A" w14:textId="77777777" w:rsidR="00D20680" w:rsidRPr="004D58CD" w:rsidRDefault="00D20680" w:rsidP="00D2068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E4F6C3C" w14:textId="77777777" w:rsidR="00D20680" w:rsidRPr="004D58CD" w:rsidRDefault="00D20680" w:rsidP="00D2068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7F81BCD" w14:textId="77777777" w:rsidR="00D20680" w:rsidRPr="004D58CD" w:rsidRDefault="00D20680" w:rsidP="00D2068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44F77CA" w14:textId="77777777" w:rsidR="00D20680" w:rsidRPr="004D58CD" w:rsidRDefault="00D20680" w:rsidP="00D2068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7B364EF" w14:textId="77777777" w:rsidR="00D20680" w:rsidRPr="004D58CD" w:rsidRDefault="00D20680" w:rsidP="00D20680">
      <w:pPr>
        <w:spacing w:line="274" w:lineRule="exact"/>
        <w:ind w:left="220" w:right="100" w:firstLine="280"/>
        <w:jc w:val="center"/>
      </w:pPr>
      <w:r w:rsidRPr="004D58CD">
        <w:t>Подписи сторон</w:t>
      </w:r>
    </w:p>
    <w:p w14:paraId="18341BE3" w14:textId="77777777" w:rsidR="00D20680" w:rsidRPr="004D58CD" w:rsidRDefault="00D20680" w:rsidP="00D20680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20680" w:rsidRPr="004D58CD" w14:paraId="49A70DC8" w14:textId="77777777" w:rsidTr="00312A3B">
        <w:tc>
          <w:tcPr>
            <w:tcW w:w="4503" w:type="dxa"/>
          </w:tcPr>
          <w:p w14:paraId="221E9EFF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  <w:r w:rsidRPr="004D58CD">
              <w:rPr>
                <w:u w:val="single"/>
              </w:rPr>
              <w:t>Арендодатель</w:t>
            </w:r>
            <w:r w:rsidRPr="004D58CD">
              <w:t xml:space="preserve">: </w:t>
            </w:r>
          </w:p>
          <w:p w14:paraId="0BC653B6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</w:p>
          <w:p w14:paraId="52863400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</w:p>
          <w:p w14:paraId="0185B766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  <w:r w:rsidRPr="004D58CD">
              <w:t xml:space="preserve">                   ________                     М.П.</w:t>
            </w:r>
          </w:p>
          <w:p w14:paraId="01D97DE7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  <w:r w:rsidRPr="004D58CD">
              <w:t xml:space="preserve"> </w:t>
            </w:r>
          </w:p>
          <w:p w14:paraId="0FBFC317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4AAC02DC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  <w:r w:rsidRPr="004D58CD">
              <w:rPr>
                <w:u w:val="single"/>
              </w:rPr>
              <w:t>Арендатор</w:t>
            </w:r>
            <w:r w:rsidRPr="004D58CD">
              <w:t xml:space="preserve">: </w:t>
            </w:r>
          </w:p>
          <w:p w14:paraId="43F697A3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</w:p>
          <w:p w14:paraId="662424F9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</w:p>
          <w:p w14:paraId="13AB5FB8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  <w:r w:rsidRPr="004D58CD">
              <w:t xml:space="preserve">                   ________                     М.П.</w:t>
            </w:r>
          </w:p>
          <w:p w14:paraId="3083C19A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8C88D85" w14:textId="77777777" w:rsidR="00D20680" w:rsidRPr="004D58CD" w:rsidRDefault="00D20680" w:rsidP="00D20680">
      <w:pPr>
        <w:spacing w:line="274" w:lineRule="exact"/>
        <w:ind w:left="220" w:right="100" w:firstLine="280"/>
        <w:jc w:val="both"/>
      </w:pPr>
    </w:p>
    <w:p w14:paraId="30E9F551" w14:textId="77777777" w:rsidR="00D20680" w:rsidRPr="004D58CD" w:rsidRDefault="00D20680" w:rsidP="00D20680">
      <w:pPr>
        <w:spacing w:line="274" w:lineRule="exact"/>
        <w:ind w:left="220" w:right="100" w:firstLine="280"/>
        <w:jc w:val="both"/>
      </w:pPr>
    </w:p>
    <w:p w14:paraId="1A7501A4" w14:textId="77777777" w:rsidR="00D20680" w:rsidRPr="004D58CD" w:rsidRDefault="00D20680" w:rsidP="00D20680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5CCA28F" w14:textId="77777777" w:rsidR="00D20680" w:rsidRPr="004D58CD" w:rsidRDefault="00D20680" w:rsidP="00D20680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6850158" w14:textId="77777777" w:rsidR="00D20680" w:rsidRPr="004D58CD" w:rsidRDefault="00D20680" w:rsidP="00D20680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7916C0E" w14:textId="77777777" w:rsidR="00D20680" w:rsidRPr="004D58CD" w:rsidRDefault="00D20680" w:rsidP="00D20680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0EB1BD2" w14:textId="77777777" w:rsidR="00D20680" w:rsidRPr="004D58CD" w:rsidRDefault="00D20680" w:rsidP="00D20680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6970CC0" w14:textId="77777777" w:rsidR="00D20680" w:rsidRPr="004D58CD" w:rsidRDefault="00D20680" w:rsidP="00D20680">
      <w:pPr>
        <w:spacing w:line="274" w:lineRule="exact"/>
        <w:ind w:left="220" w:right="100" w:firstLine="280"/>
      </w:pPr>
    </w:p>
    <w:p w14:paraId="3BD0E3D6" w14:textId="77777777" w:rsidR="00D20680" w:rsidRPr="004D58CD" w:rsidRDefault="00D20680" w:rsidP="00D20680">
      <w:pPr>
        <w:spacing w:line="274" w:lineRule="exact"/>
        <w:ind w:left="220" w:right="100" w:firstLine="280"/>
      </w:pPr>
    </w:p>
    <w:p w14:paraId="57C16A86" w14:textId="77777777" w:rsidR="00D20680" w:rsidRPr="004D58CD" w:rsidRDefault="00D20680" w:rsidP="00D20680">
      <w:pPr>
        <w:pStyle w:val="3c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4D58CD">
        <w:rPr>
          <w:sz w:val="24"/>
          <w:szCs w:val="24"/>
        </w:rPr>
        <w:t xml:space="preserve">Приложение 3 к договору аренды </w:t>
      </w:r>
      <w:r w:rsidRPr="000A3DF7">
        <w:rPr>
          <w:rStyle w:val="11pt"/>
          <w:rFonts w:eastAsiaTheme="minorHAnsi"/>
          <w:sz w:val="24"/>
          <w:szCs w:val="24"/>
        </w:rPr>
        <w:t>№</w:t>
      </w:r>
      <w:r w:rsidRPr="004D58CD">
        <w:rPr>
          <w:rStyle w:val="11pt"/>
          <w:rFonts w:eastAsiaTheme="minorHAnsi"/>
          <w:sz w:val="24"/>
          <w:szCs w:val="24"/>
        </w:rPr>
        <w:t xml:space="preserve"> _____ от __.__.____</w:t>
      </w:r>
    </w:p>
    <w:p w14:paraId="32207218" w14:textId="77777777" w:rsidR="00D20680" w:rsidRPr="004D58CD" w:rsidRDefault="00D20680" w:rsidP="00D20680">
      <w:pPr>
        <w:pStyle w:val="53"/>
        <w:keepNext/>
        <w:keepLines/>
        <w:shd w:val="clear" w:color="auto" w:fill="auto"/>
        <w:spacing w:before="0" w:after="9" w:line="230" w:lineRule="exact"/>
        <w:ind w:left="4620"/>
        <w:rPr>
          <w:b/>
          <w:sz w:val="24"/>
          <w:szCs w:val="24"/>
        </w:rPr>
      </w:pPr>
      <w:bookmarkStart w:id="139" w:name="bookmark19"/>
      <w:r w:rsidRPr="004D58CD">
        <w:rPr>
          <w:rStyle w:val="53pt"/>
          <w:rFonts w:eastAsiaTheme="minorHAnsi"/>
          <w:sz w:val="24"/>
          <w:szCs w:val="24"/>
        </w:rPr>
        <w:t>АКТ</w:t>
      </w:r>
      <w:bookmarkEnd w:id="139"/>
    </w:p>
    <w:p w14:paraId="21C5CD46" w14:textId="77777777" w:rsidR="00D20680" w:rsidRPr="004D58CD" w:rsidRDefault="00D20680" w:rsidP="00D20680">
      <w:pPr>
        <w:pStyle w:val="53"/>
        <w:keepNext/>
        <w:keepLines/>
        <w:shd w:val="clear" w:color="auto" w:fill="auto"/>
        <w:spacing w:before="0" w:after="131" w:line="230" w:lineRule="exact"/>
        <w:ind w:left="2840"/>
        <w:rPr>
          <w:b/>
          <w:sz w:val="24"/>
          <w:szCs w:val="24"/>
        </w:rPr>
      </w:pPr>
      <w:bookmarkStart w:id="140" w:name="bookmark20"/>
      <w:r w:rsidRPr="004D58CD">
        <w:rPr>
          <w:sz w:val="24"/>
          <w:szCs w:val="24"/>
        </w:rPr>
        <w:t>приема-передачи земельного участка</w:t>
      </w:r>
      <w:bookmarkEnd w:id="140"/>
    </w:p>
    <w:p w14:paraId="3C60C601" w14:textId="77777777" w:rsidR="00D20680" w:rsidRPr="004D58CD" w:rsidRDefault="00D20680" w:rsidP="00D20680">
      <w:pPr>
        <w:ind w:firstLine="709"/>
        <w:jc w:val="both"/>
      </w:pPr>
      <w:r w:rsidRPr="004D58CD">
        <w:t xml:space="preserve">          </w:t>
      </w:r>
      <w:r w:rsidRPr="007C0CCD">
        <w:rPr>
          <w:spacing w:val="-3"/>
        </w:rPr>
        <w:t>Комитет по управлению имуществом Администрации городского округа Домодедово Московской области, ИНН 5009027119, ОГРН 1035002002474, дата государственной регистрации юридического лица: 16.10.2000 г.,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Хрусталевой Евгении Михайловны, действующей на основании Положения</w:t>
      </w:r>
      <w:r w:rsidRPr="004D58CD">
        <w:t xml:space="preserve"> именуем__ в дальнейшем </w:t>
      </w:r>
      <w:r w:rsidRPr="004D58CD">
        <w:rPr>
          <w:bCs/>
          <w:shd w:val="clear" w:color="auto" w:fill="FFFFFF"/>
        </w:rPr>
        <w:t>Арендодатель,</w:t>
      </w:r>
      <w:r w:rsidRPr="004D58CD">
        <w:t xml:space="preserve"> с одной стороны, и</w:t>
      </w:r>
    </w:p>
    <w:p w14:paraId="6798EA74" w14:textId="77777777" w:rsidR="00D20680" w:rsidRPr="004D58CD" w:rsidRDefault="00D20680" w:rsidP="00D20680">
      <w:pPr>
        <w:ind w:firstLine="709"/>
        <w:jc w:val="both"/>
      </w:pPr>
      <w:r>
        <w:t>________________________________________________________________________________</w:t>
      </w:r>
      <w:r w:rsidRPr="004D58CD">
        <w:t>с другой стороны, именуемое в дальнейшем</w:t>
      </w:r>
      <w:r w:rsidRPr="004D58CD">
        <w:rPr>
          <w:bCs/>
          <w:shd w:val="clear" w:color="auto" w:fill="FFFFFF"/>
        </w:rPr>
        <w:t xml:space="preserve"> Арендатор,</w:t>
      </w:r>
      <w:r w:rsidRPr="004D58CD">
        <w:t xml:space="preserve"> при совместном упоминании, именуемые в дальнейшем</w:t>
      </w:r>
      <w:r w:rsidRPr="004D58CD">
        <w:rPr>
          <w:bCs/>
          <w:shd w:val="clear" w:color="auto" w:fill="FFFFFF"/>
        </w:rPr>
        <w:t xml:space="preserve"> Стороны,</w:t>
      </w:r>
      <w:r w:rsidRPr="004D58CD">
        <w:t xml:space="preserve"> на основании __________________</w:t>
      </w:r>
      <w:r w:rsidRPr="004D58CD">
        <w:rPr>
          <w:bCs/>
          <w:shd w:val="clear" w:color="auto" w:fill="FFFFFF"/>
        </w:rPr>
        <w:t>,</w:t>
      </w:r>
      <w:r w:rsidRPr="004D58CD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70675907" w14:textId="77777777" w:rsidR="00D20680" w:rsidRPr="0015012D" w:rsidRDefault="00D20680" w:rsidP="00D20680">
      <w:pPr>
        <w:ind w:firstLine="709"/>
        <w:jc w:val="both"/>
      </w:pPr>
      <w:r w:rsidRPr="004D58CD">
        <w:rPr>
          <w:bCs/>
          <w:shd w:val="clear" w:color="auto" w:fill="FFFFFF"/>
        </w:rPr>
        <w:t>,</w:t>
      </w:r>
      <w:r w:rsidRPr="004D58CD">
        <w:t xml:space="preserve"> при совместном упоминании, именуемые в дальнейшем</w:t>
      </w:r>
      <w:r w:rsidRPr="004D58CD">
        <w:rPr>
          <w:bCs/>
          <w:shd w:val="clear" w:color="auto" w:fill="FFFFFF"/>
        </w:rPr>
        <w:t xml:space="preserve"> Стороны,</w:t>
      </w:r>
      <w:r w:rsidRPr="004D58CD">
        <w:t xml:space="preserve"> на основании </w:t>
      </w:r>
      <w:r w:rsidRPr="0015012D">
        <w:t>__________________</w:t>
      </w:r>
      <w:r w:rsidRPr="0015012D">
        <w:rPr>
          <w:bCs/>
          <w:shd w:val="clear" w:color="auto" w:fill="FFFFFF"/>
        </w:rPr>
        <w:t>,</w:t>
      </w:r>
      <w:r w:rsidRPr="0015012D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47CF492B" w14:textId="52CE8557" w:rsidR="00D20680" w:rsidRPr="0015012D" w:rsidRDefault="00D20680" w:rsidP="00D20680">
      <w:pPr>
        <w:ind w:firstLine="709"/>
        <w:jc w:val="both"/>
        <w:rPr>
          <w:rStyle w:val="54"/>
          <w:b w:val="0"/>
          <w:sz w:val="24"/>
          <w:szCs w:val="24"/>
        </w:rPr>
      </w:pPr>
      <w:r w:rsidRPr="0015012D">
        <w:t>1. Арендодатель передал, а Арендатор принял во</w:t>
      </w:r>
      <w:bookmarkStart w:id="141" w:name="bookmark21"/>
      <w:r w:rsidRPr="0015012D">
        <w:t xml:space="preserve"> временное владение и пользование за плату </w:t>
      </w:r>
      <w:r w:rsidRPr="0015012D">
        <w:rPr>
          <w:rStyle w:val="54"/>
          <w:b w:val="0"/>
          <w:sz w:val="24"/>
          <w:szCs w:val="24"/>
        </w:rPr>
        <w:t xml:space="preserve">Земельный участок </w:t>
      </w:r>
      <w:bookmarkEnd w:id="141"/>
      <w:r w:rsidRPr="0015012D">
        <w:t>площадью</w:t>
      </w:r>
      <w:r w:rsidR="007B43C8">
        <w:t xml:space="preserve"> </w:t>
      </w:r>
      <w:r w:rsidR="0006658E">
        <w:t>630</w:t>
      </w:r>
      <w:r w:rsidRPr="0015012D">
        <w:rPr>
          <w:rStyle w:val="afff8"/>
          <w:b w:val="0"/>
          <w:sz w:val="24"/>
          <w:szCs w:val="24"/>
        </w:rPr>
        <w:t xml:space="preserve"> кв.м.,</w:t>
      </w:r>
      <w:r w:rsidRPr="0015012D">
        <w:t xml:space="preserve"> с кадастровым</w:t>
      </w:r>
      <w:r w:rsidRPr="0015012D">
        <w:rPr>
          <w:rStyle w:val="afff8"/>
          <w:b w:val="0"/>
          <w:sz w:val="24"/>
          <w:szCs w:val="24"/>
        </w:rPr>
        <w:t xml:space="preserve"> номером </w:t>
      </w:r>
      <w:r w:rsidR="0006658E" w:rsidRPr="0006658E">
        <w:rPr>
          <w:color w:val="000000"/>
        </w:rPr>
        <w:t>50:28:0100411:1192</w:t>
      </w:r>
      <w:r w:rsidRPr="0015012D">
        <w:rPr>
          <w:rStyle w:val="afff8"/>
          <w:b w:val="0"/>
          <w:sz w:val="24"/>
          <w:szCs w:val="24"/>
        </w:rPr>
        <w:t>,</w:t>
      </w:r>
      <w:r w:rsidRPr="0015012D">
        <w:t xml:space="preserve"> категория земель – земли населенных пунктов, с видом разрешенного использования – </w:t>
      </w:r>
      <w:r w:rsidR="004250A5" w:rsidRPr="004250A5">
        <w:t>для ведения личного подсобного хозяйства</w:t>
      </w:r>
      <w:r w:rsidRPr="0015012D">
        <w:t xml:space="preserve">, расположенный по адресу: </w:t>
      </w:r>
      <w:r w:rsidR="0006658E" w:rsidRPr="0006658E">
        <w:t xml:space="preserve">Московская область, г. Домодедово, </w:t>
      </w:r>
      <w:r w:rsidR="0006658E">
        <w:br/>
      </w:r>
      <w:r w:rsidR="0006658E" w:rsidRPr="0006658E">
        <w:t>с. Кузьминское</w:t>
      </w:r>
      <w:r w:rsidRPr="0015012D">
        <w:rPr>
          <w:bCs/>
        </w:rPr>
        <w:t xml:space="preserve"> </w:t>
      </w:r>
      <w:r w:rsidRPr="0015012D">
        <w:rPr>
          <w:rStyle w:val="54"/>
          <w:b w:val="0"/>
          <w:sz w:val="24"/>
          <w:szCs w:val="24"/>
        </w:rPr>
        <w:t>(далее по тексту – Земельный участок).</w:t>
      </w:r>
    </w:p>
    <w:p w14:paraId="7636D88D" w14:textId="77777777" w:rsidR="00D20680" w:rsidRPr="0015012D" w:rsidRDefault="00D20680" w:rsidP="0006658E">
      <w:pPr>
        <w:ind w:firstLine="709"/>
        <w:jc w:val="both"/>
        <w:rPr>
          <w:rStyle w:val="54"/>
          <w:b w:val="0"/>
          <w:sz w:val="24"/>
          <w:szCs w:val="24"/>
        </w:rPr>
      </w:pPr>
      <w:r w:rsidRPr="0015012D">
        <w:rPr>
          <w:rStyle w:val="54"/>
          <w:b w:val="0"/>
          <w:sz w:val="24"/>
          <w:szCs w:val="24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311E8293" w14:textId="15F84C2A" w:rsidR="00D20680" w:rsidRPr="0015012D" w:rsidRDefault="006E6C64" w:rsidP="00D20680">
      <w:pPr>
        <w:ind w:firstLine="709"/>
        <w:rPr>
          <w:rStyle w:val="54"/>
          <w:b w:val="0"/>
          <w:sz w:val="24"/>
          <w:szCs w:val="24"/>
        </w:rPr>
      </w:pPr>
      <w:r>
        <w:rPr>
          <w:rStyle w:val="54"/>
          <w:b w:val="0"/>
          <w:sz w:val="24"/>
          <w:szCs w:val="24"/>
        </w:rPr>
        <w:t>3</w:t>
      </w:r>
      <w:r w:rsidR="00D20680" w:rsidRPr="0015012D">
        <w:rPr>
          <w:rStyle w:val="54"/>
          <w:b w:val="0"/>
          <w:sz w:val="24"/>
          <w:szCs w:val="24"/>
        </w:rPr>
        <w:t>. Арендатор претензий к Арендодателю не имеет.</w:t>
      </w:r>
    </w:p>
    <w:p w14:paraId="7A8403DC" w14:textId="77777777" w:rsidR="00D20680" w:rsidRPr="0015012D" w:rsidRDefault="00D20680" w:rsidP="00D20680">
      <w:pPr>
        <w:spacing w:line="299" w:lineRule="exact"/>
        <w:ind w:left="100" w:firstLine="300"/>
      </w:pPr>
    </w:p>
    <w:p w14:paraId="3595138C" w14:textId="77777777" w:rsidR="00D20680" w:rsidRPr="004D58CD" w:rsidRDefault="00D20680" w:rsidP="00D20680">
      <w:pPr>
        <w:tabs>
          <w:tab w:val="left" w:pos="358"/>
        </w:tabs>
        <w:jc w:val="center"/>
      </w:pPr>
    </w:p>
    <w:p w14:paraId="331BA8D1" w14:textId="77777777" w:rsidR="00D20680" w:rsidRPr="004D58CD" w:rsidRDefault="00D20680" w:rsidP="00D20680">
      <w:pPr>
        <w:tabs>
          <w:tab w:val="left" w:pos="358"/>
        </w:tabs>
        <w:jc w:val="center"/>
      </w:pPr>
      <w:r w:rsidRPr="004D58CD">
        <w:t>Подписи Сторон</w:t>
      </w:r>
    </w:p>
    <w:p w14:paraId="4728344A" w14:textId="77777777" w:rsidR="00D20680" w:rsidRPr="004D58CD" w:rsidRDefault="00D20680" w:rsidP="00D20680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20680" w:rsidRPr="004D58CD" w14:paraId="60E4AEC6" w14:textId="77777777" w:rsidTr="00312A3B">
        <w:tc>
          <w:tcPr>
            <w:tcW w:w="4503" w:type="dxa"/>
          </w:tcPr>
          <w:p w14:paraId="6C6AD6F8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  <w:r w:rsidRPr="004D58CD">
              <w:rPr>
                <w:u w:val="single"/>
              </w:rPr>
              <w:t>Арендодатель</w:t>
            </w:r>
            <w:r w:rsidRPr="004D58CD">
              <w:t xml:space="preserve">: </w:t>
            </w:r>
          </w:p>
          <w:p w14:paraId="59C5CAFF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</w:p>
          <w:p w14:paraId="14098FDA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</w:p>
          <w:p w14:paraId="4DE0514C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  <w:r w:rsidRPr="004D58CD">
              <w:t xml:space="preserve">                   ________                     М.П.</w:t>
            </w:r>
          </w:p>
          <w:p w14:paraId="319BA5CE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  <w:r w:rsidRPr="004D58CD">
              <w:t xml:space="preserve"> </w:t>
            </w:r>
          </w:p>
          <w:p w14:paraId="3B349778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6BA3A2F1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  <w:r w:rsidRPr="004D58CD">
              <w:rPr>
                <w:u w:val="single"/>
              </w:rPr>
              <w:t>Арендатор</w:t>
            </w:r>
            <w:r w:rsidRPr="004D58CD">
              <w:t xml:space="preserve">: </w:t>
            </w:r>
          </w:p>
          <w:p w14:paraId="7FAEFB45" w14:textId="77777777" w:rsidR="00D20680" w:rsidRPr="004D58CD" w:rsidRDefault="00D20680" w:rsidP="00312A3B">
            <w:pPr>
              <w:autoSpaceDE w:val="0"/>
              <w:autoSpaceDN w:val="0"/>
              <w:adjustRightInd w:val="0"/>
            </w:pPr>
          </w:p>
          <w:p w14:paraId="76EA92DB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</w:p>
          <w:p w14:paraId="2010C117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right"/>
            </w:pPr>
            <w:r w:rsidRPr="004D58CD">
              <w:t xml:space="preserve">                   ________                     М.П.</w:t>
            </w:r>
          </w:p>
          <w:p w14:paraId="3DCC47A1" w14:textId="77777777" w:rsidR="00D20680" w:rsidRPr="004D58CD" w:rsidRDefault="00D20680" w:rsidP="00312A3B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011C01D" w14:textId="77777777" w:rsidR="00D20680" w:rsidRPr="002B1734" w:rsidRDefault="00D20680" w:rsidP="00D20680">
      <w:pPr>
        <w:jc w:val="both"/>
        <w:rPr>
          <w:b/>
        </w:rPr>
      </w:pPr>
    </w:p>
    <w:p w14:paraId="0403FEBE" w14:textId="77777777" w:rsidR="00D20680" w:rsidRPr="002B1734" w:rsidRDefault="00D20680" w:rsidP="00D20680">
      <w:pPr>
        <w:jc w:val="both"/>
        <w:rPr>
          <w:b/>
        </w:rPr>
      </w:pPr>
    </w:p>
    <w:p w14:paraId="28506936" w14:textId="77777777" w:rsidR="00D20680" w:rsidRPr="002B1734" w:rsidRDefault="00D20680" w:rsidP="00D20680">
      <w:pPr>
        <w:jc w:val="both"/>
        <w:rPr>
          <w:b/>
        </w:rPr>
      </w:pPr>
    </w:p>
    <w:p w14:paraId="2FE0FA36" w14:textId="77777777" w:rsidR="00D20680" w:rsidRPr="002B1734" w:rsidRDefault="00D20680" w:rsidP="00D20680">
      <w:pPr>
        <w:jc w:val="both"/>
        <w:rPr>
          <w:b/>
        </w:rPr>
      </w:pPr>
    </w:p>
    <w:p w14:paraId="64EBA8EE" w14:textId="77777777" w:rsidR="00D20680" w:rsidRPr="002B1734" w:rsidRDefault="00D20680" w:rsidP="00D20680">
      <w:pPr>
        <w:jc w:val="both"/>
        <w:rPr>
          <w:b/>
        </w:rPr>
      </w:pPr>
    </w:p>
    <w:p w14:paraId="3FBC9EF5" w14:textId="77777777" w:rsidR="00D20680" w:rsidRPr="002B1734" w:rsidRDefault="00D20680" w:rsidP="00D20680">
      <w:pPr>
        <w:jc w:val="both"/>
        <w:rPr>
          <w:b/>
        </w:rPr>
      </w:pPr>
    </w:p>
    <w:p w14:paraId="422AF771" w14:textId="77777777" w:rsidR="00D20680" w:rsidRPr="002B1734" w:rsidRDefault="00D20680" w:rsidP="00D20680">
      <w:pPr>
        <w:jc w:val="both"/>
        <w:rPr>
          <w:b/>
        </w:rPr>
      </w:pPr>
    </w:p>
    <w:p w14:paraId="05638D1C" w14:textId="77777777" w:rsidR="00D20680" w:rsidRPr="002B1734" w:rsidRDefault="00D20680" w:rsidP="00D20680">
      <w:pPr>
        <w:jc w:val="both"/>
        <w:rPr>
          <w:b/>
        </w:rPr>
      </w:pPr>
    </w:p>
    <w:p w14:paraId="57292397" w14:textId="77777777" w:rsidR="00D20680" w:rsidRPr="002B1734" w:rsidRDefault="00D20680" w:rsidP="00D20680">
      <w:pPr>
        <w:jc w:val="both"/>
        <w:rPr>
          <w:b/>
        </w:rPr>
      </w:pPr>
    </w:p>
    <w:p w14:paraId="60474F70" w14:textId="77777777" w:rsidR="00D20680" w:rsidRPr="002B1734" w:rsidRDefault="00D20680" w:rsidP="00D20680">
      <w:pPr>
        <w:jc w:val="both"/>
        <w:rPr>
          <w:b/>
        </w:rPr>
      </w:pPr>
    </w:p>
    <w:p w14:paraId="2ABF77FF" w14:textId="77777777" w:rsidR="00D20680" w:rsidRPr="002B1734" w:rsidRDefault="00D20680" w:rsidP="00D20680">
      <w:pPr>
        <w:jc w:val="both"/>
        <w:rPr>
          <w:b/>
        </w:rPr>
      </w:pPr>
    </w:p>
    <w:p w14:paraId="0E6B323A" w14:textId="77777777" w:rsidR="00D20680" w:rsidRPr="002B1734" w:rsidRDefault="00D20680" w:rsidP="00D20680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42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42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4AD616EC" w:rsidR="003D4F7E" w:rsidRPr="002B1734" w:rsidRDefault="00BC0D14" w:rsidP="003D4F7E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Примерная ф</w:t>
      </w:r>
      <w:r w:rsidR="003D4F7E" w:rsidRPr="002B1734">
        <w:rPr>
          <w:b/>
          <w:sz w:val="26"/>
          <w:szCs w:val="26"/>
        </w:rPr>
        <w:t>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1385736C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  <w:r w:rsidR="008301F0">
        <w:rPr>
          <w:i/>
        </w:rPr>
        <w:t xml:space="preserve"> (при наличии)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493B26F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  <w:r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4E9ED06C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 xml:space="preserve">(наименование юридического лица, Ф.И.О. ИП, </w:t>
      </w:r>
      <w:r w:rsidR="00084534">
        <w:rPr>
          <w:sz w:val="20"/>
        </w:rPr>
        <w:t>гражданина</w:t>
      </w:r>
      <w:r w:rsidRPr="002B1734">
        <w:rPr>
          <w:sz w:val="20"/>
        </w:rPr>
        <w:t>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0114AF43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 xml:space="preserve">(Ф.И.О. </w:t>
      </w:r>
      <w:r w:rsidR="008301F0">
        <w:rPr>
          <w:sz w:val="20"/>
        </w:rPr>
        <w:t>уполномоченного лица</w:t>
      </w:r>
      <w:r w:rsidRPr="002B1734">
        <w:rPr>
          <w:sz w:val="20"/>
        </w:rPr>
        <w:t>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0F23230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 xml:space="preserve">(наименование юридического лица, Ф.И.О ИП., </w:t>
      </w:r>
      <w:r w:rsidR="00084534">
        <w:rPr>
          <w:sz w:val="20"/>
        </w:rPr>
        <w:t>гражданина</w:t>
      </w:r>
      <w:r w:rsidRPr="002B1734">
        <w:rPr>
          <w:sz w:val="20"/>
        </w:rPr>
        <w:t>)</w:t>
      </w:r>
    </w:p>
    <w:p w14:paraId="758644BA" w14:textId="502EE879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="008301F0">
        <w:rPr>
          <w:sz w:val="28"/>
          <w:szCs w:val="28"/>
        </w:rPr>
        <w:t>Земельно</w:t>
      </w:r>
      <w:r w:rsidR="00187CC0">
        <w:rPr>
          <w:sz w:val="28"/>
          <w:szCs w:val="28"/>
        </w:rPr>
        <w:t>го участка</w:t>
      </w:r>
      <w:r w:rsidR="008301F0">
        <w:rPr>
          <w:sz w:val="28"/>
          <w:szCs w:val="28"/>
        </w:rPr>
        <w:t>_______________________________________________________________</w:t>
      </w:r>
      <w:r w:rsidRPr="002B1734">
        <w:rPr>
          <w:sz w:val="28"/>
          <w:szCs w:val="28"/>
        </w:rPr>
        <w:t xml:space="preserve">___, </w:t>
      </w:r>
      <w:r w:rsidR="00630D76">
        <w:rPr>
          <w:sz w:val="28"/>
          <w:szCs w:val="28"/>
        </w:rPr>
        <w:t>расположенно</w:t>
      </w:r>
      <w:r w:rsidR="00187CC0">
        <w:rPr>
          <w:sz w:val="28"/>
          <w:szCs w:val="28"/>
        </w:rPr>
        <w:t>го</w:t>
      </w:r>
      <w:r w:rsidRPr="002B1734">
        <w:rPr>
          <w:sz w:val="28"/>
          <w:szCs w:val="28"/>
        </w:rPr>
        <w:t xml:space="preserve"> по адресу:</w:t>
      </w:r>
      <w:r w:rsidR="00490006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___________________________, площадью_______ кв.м.</w:t>
      </w:r>
    </w:p>
    <w:p w14:paraId="3B077880" w14:textId="4145D99B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 xml:space="preserve">(местоположение </w:t>
      </w:r>
      <w:r w:rsidR="00F01CFD">
        <w:rPr>
          <w:sz w:val="20"/>
        </w:rPr>
        <w:t>Земельного участка</w:t>
      </w:r>
      <w:r w:rsidRPr="002B1734">
        <w:rPr>
          <w:sz w:val="20"/>
        </w:rPr>
        <w:t>)</w:t>
      </w:r>
    </w:p>
    <w:p w14:paraId="28A693C1" w14:textId="18E2E399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</w:t>
      </w:r>
      <w:r w:rsidR="00FF035E">
        <w:rPr>
          <w:sz w:val="28"/>
          <w:szCs w:val="28"/>
        </w:rPr>
        <w:t>Земельный участок</w:t>
      </w:r>
      <w:r w:rsidRPr="002B1734">
        <w:rPr>
          <w:sz w:val="28"/>
          <w:szCs w:val="28"/>
        </w:rPr>
        <w:t>, подавать</w:t>
      </w:r>
      <w:r w:rsidR="00BC0D14">
        <w:rPr>
          <w:sz w:val="28"/>
          <w:szCs w:val="28"/>
        </w:rPr>
        <w:t>,</w:t>
      </w:r>
      <w:r w:rsidRPr="002B1734">
        <w:rPr>
          <w:sz w:val="28"/>
          <w:szCs w:val="28"/>
        </w:rPr>
        <w:t xml:space="preserve"> подписывать </w:t>
      </w:r>
      <w:r w:rsidR="00BC0D14">
        <w:rPr>
          <w:sz w:val="28"/>
          <w:szCs w:val="28"/>
        </w:rPr>
        <w:t xml:space="preserve">и отзывать </w:t>
      </w:r>
      <w:r w:rsidRPr="002B1734">
        <w:rPr>
          <w:sz w:val="28"/>
          <w:szCs w:val="28"/>
        </w:rPr>
        <w:t xml:space="preserve">заявку установленного образца с пакетом документов, участвовать в аукционе, определять цену, подписывать протоколы, по </w:t>
      </w:r>
      <w:r w:rsidR="00A8361D">
        <w:rPr>
          <w:sz w:val="28"/>
          <w:szCs w:val="28"/>
        </w:rPr>
        <w:t>результатам</w:t>
      </w:r>
      <w:r w:rsidRPr="002B1734">
        <w:rPr>
          <w:sz w:val="28"/>
          <w:szCs w:val="28"/>
        </w:rPr>
        <w:t xml:space="preserve">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</w:t>
      </w:r>
      <w:r w:rsidR="00A8361D">
        <w:rPr>
          <w:sz w:val="28"/>
          <w:szCs w:val="28"/>
        </w:rPr>
        <w:t xml:space="preserve">подписывать акт </w:t>
      </w:r>
      <w:r w:rsidR="00A8361D">
        <w:rPr>
          <w:sz w:val="28"/>
          <w:szCs w:val="28"/>
        </w:rPr>
        <w:br/>
        <w:t>приема-передачи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114E471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 xml:space="preserve">(не более </w:t>
      </w:r>
      <w:r w:rsidR="00DC576D">
        <w:rPr>
          <w:sz w:val="18"/>
          <w:szCs w:val="18"/>
        </w:rPr>
        <w:t>3 лет</w:t>
      </w:r>
      <w:r w:rsidRPr="002B1734">
        <w:rPr>
          <w:sz w:val="18"/>
          <w:szCs w:val="18"/>
        </w:rPr>
        <w:t>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7C079878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 xml:space="preserve">(Ф.И.О. руководителя юридического лица (с указанием должности), ИП, </w:t>
      </w:r>
      <w:r w:rsidR="00084534">
        <w:rPr>
          <w:sz w:val="20"/>
        </w:rPr>
        <w:t>гражданина</w:t>
      </w:r>
      <w:r w:rsidRPr="002B1734">
        <w:rPr>
          <w:sz w:val="20"/>
        </w:rPr>
        <w:t>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7D3BF6C6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 xml:space="preserve">В случае оформления доверенности от имени </w:t>
      </w:r>
      <w:r w:rsidR="00084534">
        <w:rPr>
          <w:sz w:val="16"/>
          <w:szCs w:val="16"/>
        </w:rPr>
        <w:t>гражданина</w:t>
      </w:r>
      <w:r w:rsidR="003D4F7E" w:rsidRPr="002B1734">
        <w:rPr>
          <w:sz w:val="16"/>
          <w:szCs w:val="16"/>
        </w:rPr>
        <w:t xml:space="preserve">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43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43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23B6C5A0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D20680">
        <w:rPr>
          <w:b/>
          <w:color w:val="0000FF"/>
        </w:rPr>
        <w:t>АЗ-ДО</w:t>
      </w:r>
      <w:r w:rsidR="00EF6708">
        <w:rPr>
          <w:b/>
          <w:color w:val="0000FF"/>
        </w:rPr>
        <w:t>/</w:t>
      </w:r>
      <w:r w:rsidR="00D20680">
        <w:rPr>
          <w:b/>
          <w:color w:val="0000FF"/>
        </w:rPr>
        <w:t>19</w:t>
      </w:r>
      <w:r w:rsidRPr="008E4A5F">
        <w:rPr>
          <w:b/>
          <w:color w:val="0000FF"/>
        </w:rPr>
        <w:t>-</w:t>
      </w:r>
      <w:r w:rsidR="000E783B">
        <w:rPr>
          <w:b/>
          <w:color w:val="0000FF"/>
        </w:rPr>
        <w:t>5</w:t>
      </w:r>
      <w:r w:rsidR="009D7138">
        <w:rPr>
          <w:b/>
          <w:color w:val="0000FF"/>
        </w:rPr>
        <w:t>87</w:t>
      </w:r>
      <w:r w:rsidR="000E783B">
        <w:rPr>
          <w:b/>
          <w:color w:val="0000FF"/>
        </w:rPr>
        <w:t xml:space="preserve"> 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5282A8A" w14:textId="2BB78BE6" w:rsidR="00114180" w:rsidRDefault="00114180" w:rsidP="00114180">
      <w:pPr>
        <w:tabs>
          <w:tab w:val="left" w:pos="4136"/>
        </w:tabs>
        <w:spacing w:line="276" w:lineRule="auto"/>
        <w:jc w:val="both"/>
        <w:rPr>
          <w:color w:val="0000FF"/>
        </w:rPr>
      </w:pPr>
      <w:bookmarkStart w:id="144" w:name="_Toc369197433"/>
      <w:bookmarkStart w:id="145" w:name="_Toc378353554"/>
      <w:bookmarkStart w:id="146" w:name="_Toc378591466"/>
      <w:bookmarkStart w:id="147" w:name="_Toc378790992"/>
      <w:bookmarkStart w:id="148" w:name="_Toc400732961"/>
      <w:r>
        <w:rPr>
          <w:color w:val="0000FF"/>
        </w:rPr>
        <w:t xml:space="preserve">Первый заместитель директора </w:t>
      </w:r>
      <w:r>
        <w:rPr>
          <w:color w:val="0000FF"/>
        </w:rPr>
        <w:tab/>
        <w:t xml:space="preserve">  </w:t>
      </w:r>
      <w:r w:rsidRPr="008E4A5F">
        <w:t>_______________________   ___________________</w:t>
      </w:r>
    </w:p>
    <w:p w14:paraId="124495AD" w14:textId="77777777" w:rsidR="00114180" w:rsidRDefault="00114180" w:rsidP="008E4A5F">
      <w:pPr>
        <w:spacing w:line="276" w:lineRule="auto"/>
        <w:jc w:val="both"/>
        <w:rPr>
          <w:color w:val="0000FF"/>
        </w:rPr>
      </w:pPr>
    </w:p>
    <w:p w14:paraId="2114F206" w14:textId="1714C134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4"/>
      <w:bookmarkEnd w:id="145"/>
      <w:bookmarkEnd w:id="146"/>
      <w:bookmarkEnd w:id="147"/>
      <w:bookmarkEnd w:id="148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4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A14A8" w14:textId="77777777" w:rsidR="00B50333" w:rsidRDefault="00B50333">
      <w:r>
        <w:separator/>
      </w:r>
    </w:p>
  </w:endnote>
  <w:endnote w:type="continuationSeparator" w:id="0">
    <w:p w14:paraId="55485278" w14:textId="77777777" w:rsidR="00B50333" w:rsidRDefault="00B5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6E54A0B" w:rsidR="00C065AF" w:rsidRDefault="00C065AF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7DA" w:rsidRPr="00FB37DA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C065AF" w:rsidRPr="001A6C06" w:rsidRDefault="00C065AF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0AF61" w14:textId="77777777" w:rsidR="00B50333" w:rsidRDefault="00B50333">
      <w:r>
        <w:separator/>
      </w:r>
    </w:p>
  </w:footnote>
  <w:footnote w:type="continuationSeparator" w:id="0">
    <w:p w14:paraId="0A00A875" w14:textId="77777777" w:rsidR="00B50333" w:rsidRDefault="00B50333">
      <w:r>
        <w:continuationSeparator/>
      </w:r>
    </w:p>
  </w:footnote>
  <w:footnote w:id="1">
    <w:p w14:paraId="3FE4BEB6" w14:textId="77777777" w:rsidR="00C065AF" w:rsidRDefault="00C065AF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CC0052E"/>
    <w:multiLevelType w:val="hybridMultilevel"/>
    <w:tmpl w:val="1D88379E"/>
    <w:lvl w:ilvl="0" w:tplc="852ECF6C">
      <w:start w:val="1"/>
      <w:numFmt w:val="upperRoman"/>
      <w:lvlText w:val="%1."/>
      <w:lvlJc w:val="left"/>
      <w:pPr>
        <w:ind w:left="41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0" w:hanging="360"/>
      </w:pPr>
    </w:lvl>
    <w:lvl w:ilvl="2" w:tplc="0419001B" w:tentative="1">
      <w:start w:val="1"/>
      <w:numFmt w:val="lowerRoman"/>
      <w:lvlText w:val="%3."/>
      <w:lvlJc w:val="right"/>
      <w:pPr>
        <w:ind w:left="5180" w:hanging="180"/>
      </w:pPr>
    </w:lvl>
    <w:lvl w:ilvl="3" w:tplc="0419000F" w:tentative="1">
      <w:start w:val="1"/>
      <w:numFmt w:val="decimal"/>
      <w:lvlText w:val="%4."/>
      <w:lvlJc w:val="left"/>
      <w:pPr>
        <w:ind w:left="5900" w:hanging="360"/>
      </w:pPr>
    </w:lvl>
    <w:lvl w:ilvl="4" w:tplc="04190019" w:tentative="1">
      <w:start w:val="1"/>
      <w:numFmt w:val="lowerLetter"/>
      <w:lvlText w:val="%5."/>
      <w:lvlJc w:val="left"/>
      <w:pPr>
        <w:ind w:left="6620" w:hanging="360"/>
      </w:pPr>
    </w:lvl>
    <w:lvl w:ilvl="5" w:tplc="0419001B" w:tentative="1">
      <w:start w:val="1"/>
      <w:numFmt w:val="lowerRoman"/>
      <w:lvlText w:val="%6."/>
      <w:lvlJc w:val="right"/>
      <w:pPr>
        <w:ind w:left="7340" w:hanging="180"/>
      </w:pPr>
    </w:lvl>
    <w:lvl w:ilvl="6" w:tplc="0419000F" w:tentative="1">
      <w:start w:val="1"/>
      <w:numFmt w:val="decimal"/>
      <w:lvlText w:val="%7."/>
      <w:lvlJc w:val="left"/>
      <w:pPr>
        <w:ind w:left="8060" w:hanging="360"/>
      </w:pPr>
    </w:lvl>
    <w:lvl w:ilvl="7" w:tplc="04190019" w:tentative="1">
      <w:start w:val="1"/>
      <w:numFmt w:val="lowerLetter"/>
      <w:lvlText w:val="%8."/>
      <w:lvlJc w:val="left"/>
      <w:pPr>
        <w:ind w:left="8780" w:hanging="360"/>
      </w:pPr>
    </w:lvl>
    <w:lvl w:ilvl="8" w:tplc="0419001B" w:tentative="1">
      <w:start w:val="1"/>
      <w:numFmt w:val="lowerRoman"/>
      <w:lvlText w:val="%9."/>
      <w:lvlJc w:val="right"/>
      <w:pPr>
        <w:ind w:left="9500" w:hanging="180"/>
      </w:p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20"/>
  </w:num>
  <w:num w:numId="31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Z9skELrldNVc3eT3QDxDpkAn4NDTTGjZhjaE9tmgoKpkTiUpu4kixgeC5mytsaZoW1LaSuBc03+L2vVl9agaYA==" w:salt="QghlXaMRXILm9PPiTkyjN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007"/>
    <w:rsid w:val="00065B7A"/>
    <w:rsid w:val="00065DAD"/>
    <w:rsid w:val="0006658E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E783B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180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12D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97BB5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E6A20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4A8F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19AB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B8B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2A8C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3E09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6EA6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263"/>
    <w:rsid w:val="002E0951"/>
    <w:rsid w:val="002E0E77"/>
    <w:rsid w:val="002E109A"/>
    <w:rsid w:val="002E1761"/>
    <w:rsid w:val="002E20B6"/>
    <w:rsid w:val="002E20D1"/>
    <w:rsid w:val="002E2404"/>
    <w:rsid w:val="002E3233"/>
    <w:rsid w:val="002E3AD5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2A3B"/>
    <w:rsid w:val="0031347A"/>
    <w:rsid w:val="00315BF2"/>
    <w:rsid w:val="00316148"/>
    <w:rsid w:val="00316F00"/>
    <w:rsid w:val="00320066"/>
    <w:rsid w:val="00320990"/>
    <w:rsid w:val="00321FC4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16C6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50A5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B8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22D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A94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06C4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3933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BF3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5FDE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6DAE"/>
    <w:rsid w:val="00697023"/>
    <w:rsid w:val="00697218"/>
    <w:rsid w:val="006A042D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373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E6C64"/>
    <w:rsid w:val="006F077E"/>
    <w:rsid w:val="006F1548"/>
    <w:rsid w:val="006F1890"/>
    <w:rsid w:val="006F21E5"/>
    <w:rsid w:val="006F4061"/>
    <w:rsid w:val="006F40CF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335D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3C8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D7E16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0FEC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8BB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48D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2A6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17B12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69AF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08EE"/>
    <w:rsid w:val="00950971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6FC3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38"/>
    <w:rsid w:val="009D71DE"/>
    <w:rsid w:val="009E05D7"/>
    <w:rsid w:val="009E0A2C"/>
    <w:rsid w:val="009E226D"/>
    <w:rsid w:val="009E2B20"/>
    <w:rsid w:val="009E371D"/>
    <w:rsid w:val="009E439A"/>
    <w:rsid w:val="009E4EFE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39C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893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5B37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5DE"/>
    <w:rsid w:val="00B30E17"/>
    <w:rsid w:val="00B322A6"/>
    <w:rsid w:val="00B32E26"/>
    <w:rsid w:val="00B34658"/>
    <w:rsid w:val="00B36902"/>
    <w:rsid w:val="00B37155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0333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305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5895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15E1"/>
    <w:rsid w:val="00BA22A2"/>
    <w:rsid w:val="00BA338A"/>
    <w:rsid w:val="00BA3861"/>
    <w:rsid w:val="00BA407B"/>
    <w:rsid w:val="00BA4191"/>
    <w:rsid w:val="00BA4593"/>
    <w:rsid w:val="00BA7402"/>
    <w:rsid w:val="00BA7F33"/>
    <w:rsid w:val="00BB0525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65AF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145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874A6"/>
    <w:rsid w:val="00C90715"/>
    <w:rsid w:val="00C908F9"/>
    <w:rsid w:val="00C920F8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026"/>
    <w:rsid w:val="00CE7503"/>
    <w:rsid w:val="00CE760C"/>
    <w:rsid w:val="00CF08A7"/>
    <w:rsid w:val="00CF08CD"/>
    <w:rsid w:val="00CF099F"/>
    <w:rsid w:val="00CF148F"/>
    <w:rsid w:val="00CF1700"/>
    <w:rsid w:val="00CF2728"/>
    <w:rsid w:val="00CF3FBD"/>
    <w:rsid w:val="00CF5831"/>
    <w:rsid w:val="00CF6852"/>
    <w:rsid w:val="00CF6A74"/>
    <w:rsid w:val="00CF6DDF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0680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87CAE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F69"/>
    <w:rsid w:val="00D97745"/>
    <w:rsid w:val="00DA0684"/>
    <w:rsid w:val="00DA13F3"/>
    <w:rsid w:val="00DA17DA"/>
    <w:rsid w:val="00DA2372"/>
    <w:rsid w:val="00DA268A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B83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3E22"/>
    <w:rsid w:val="00E24BA7"/>
    <w:rsid w:val="00E25760"/>
    <w:rsid w:val="00E25EE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6D0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E7B59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3FF5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1D74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0E10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37D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075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768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_"/>
    <w:basedOn w:val="a0"/>
    <w:link w:val="53"/>
    <w:rsid w:val="00D20680"/>
    <w:rPr>
      <w:sz w:val="23"/>
      <w:szCs w:val="23"/>
      <w:shd w:val="clear" w:color="auto" w:fill="FFFFFF"/>
    </w:rPr>
  </w:style>
  <w:style w:type="character" w:customStyle="1" w:styleId="afff8">
    <w:name w:val="Основной текст + Полужирный"/>
    <w:basedOn w:val="a0"/>
    <w:rsid w:val="00D206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paragraph" w:customStyle="1" w:styleId="53">
    <w:name w:val="Заголовок №5"/>
    <w:basedOn w:val="a"/>
    <w:link w:val="52"/>
    <w:rsid w:val="00D20680"/>
    <w:pPr>
      <w:shd w:val="clear" w:color="auto" w:fill="FFFFFF"/>
      <w:suppressAutoHyphens w:val="0"/>
      <w:spacing w:before="120" w:after="300" w:line="0" w:lineRule="atLeast"/>
      <w:outlineLvl w:val="4"/>
    </w:pPr>
    <w:rPr>
      <w:sz w:val="23"/>
      <w:szCs w:val="23"/>
      <w:lang w:eastAsia="ru-RU"/>
    </w:rPr>
  </w:style>
  <w:style w:type="character" w:customStyle="1" w:styleId="3b">
    <w:name w:val="Заголовок №3_"/>
    <w:basedOn w:val="a0"/>
    <w:link w:val="3c"/>
    <w:rsid w:val="00D20680"/>
    <w:rPr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basedOn w:val="a0"/>
    <w:rsid w:val="00D206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pt">
    <w:name w:val="Заголовок №5 + Интервал 3 pt"/>
    <w:basedOn w:val="52"/>
    <w:rsid w:val="00D206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  <w:shd w:val="clear" w:color="auto" w:fill="FFFFFF"/>
    </w:rPr>
  </w:style>
  <w:style w:type="character" w:customStyle="1" w:styleId="54">
    <w:name w:val="Заголовок №5 + Не полужирный"/>
    <w:basedOn w:val="52"/>
    <w:rsid w:val="00D206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3c">
    <w:name w:val="Заголовок №3"/>
    <w:basedOn w:val="a"/>
    <w:link w:val="3b"/>
    <w:rsid w:val="00D20680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A65FB-3999-42A3-A606-674B1CC1B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9578</Words>
  <Characters>54598</Characters>
  <Application>Microsoft Office Word</Application>
  <DocSecurity>8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64048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2019-05-20T11:48:00Z</cp:lastPrinted>
  <dcterms:created xsi:type="dcterms:W3CDTF">2019-05-21T05:56:00Z</dcterms:created>
  <dcterms:modified xsi:type="dcterms:W3CDTF">2019-05-21T05:56:00Z</dcterms:modified>
</cp:coreProperties>
</file>