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6FCDD8DE" w:rsidR="00513D43" w:rsidRPr="00513D43" w:rsidRDefault="002F38DD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77C227A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38DD" w:rsidRPr="002F38DD">
        <w:rPr>
          <w:b/>
          <w:noProof/>
          <w:color w:val="0000FF"/>
          <w:sz w:val="28"/>
          <w:szCs w:val="28"/>
        </w:rPr>
        <w:t>АЗ-ДО/18-</w:t>
      </w:r>
      <w:r w:rsidR="005745B2">
        <w:rPr>
          <w:b/>
          <w:noProof/>
          <w:color w:val="0000FF"/>
          <w:sz w:val="28"/>
          <w:szCs w:val="28"/>
        </w:rPr>
        <w:t>14</w:t>
      </w:r>
      <w:r w:rsidR="008A7F67">
        <w:rPr>
          <w:b/>
          <w:noProof/>
          <w:color w:val="0000FF"/>
          <w:sz w:val="28"/>
          <w:szCs w:val="28"/>
        </w:rPr>
        <w:t xml:space="preserve">84 </w:t>
      </w:r>
      <w:permEnd w:id="1699494554"/>
    </w:p>
    <w:p w14:paraId="565BA732" w14:textId="01E35E89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 xml:space="preserve">на территории городского округа Домодедово Московской области, вид разрешенного использования: для </w:t>
      </w:r>
      <w:r w:rsidR="007B58F9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152A1B35" w14:textId="77777777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93ABCBD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786F7E" w:rsidRPr="00786F7E">
        <w:rPr>
          <w:b/>
          <w:noProof/>
          <w:color w:val="0000FF"/>
          <w:sz w:val="28"/>
          <w:szCs w:val="28"/>
        </w:rPr>
        <w:t>230818/6987935/07</w:t>
      </w:r>
      <w:r w:rsidR="002030D4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54890E3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9A794D" w:rsidRPr="009A794D">
        <w:rPr>
          <w:b/>
          <w:noProof/>
          <w:color w:val="0000FF"/>
          <w:sz w:val="28"/>
          <w:szCs w:val="28"/>
        </w:rPr>
        <w:t>00300060103027</w:t>
      </w:r>
      <w:r w:rsidR="002030D4">
        <w:rPr>
          <w:b/>
          <w:noProof/>
          <w:color w:val="0000FF"/>
          <w:sz w:val="28"/>
          <w:szCs w:val="28"/>
        </w:rPr>
        <w:t xml:space="preserve">   </w:t>
      </w:r>
      <w:r w:rsidR="00D30C5F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C9E58B4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8A7F67">
        <w:rPr>
          <w:b/>
          <w:noProof/>
          <w:color w:val="0000FF"/>
          <w:sz w:val="28"/>
          <w:szCs w:val="28"/>
        </w:rPr>
        <w:t>24</w:t>
      </w:r>
      <w:r w:rsidR="002030D4">
        <w:rPr>
          <w:b/>
          <w:noProof/>
          <w:color w:val="0000FF"/>
          <w:sz w:val="28"/>
          <w:szCs w:val="28"/>
        </w:rPr>
        <w:t>.08</w:t>
      </w:r>
      <w:r w:rsidR="002F38DD" w:rsidRPr="002F38DD">
        <w:rPr>
          <w:b/>
          <w:noProof/>
          <w:color w:val="0000FF"/>
          <w:sz w:val="28"/>
          <w:szCs w:val="28"/>
        </w:rPr>
        <w:t>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B518C0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030D4">
        <w:rPr>
          <w:b/>
          <w:noProof/>
          <w:color w:val="0000FF"/>
          <w:sz w:val="28"/>
          <w:szCs w:val="28"/>
        </w:rPr>
        <w:t>18.10</w:t>
      </w:r>
      <w:r w:rsidR="00506D18">
        <w:rPr>
          <w:b/>
          <w:noProof/>
          <w:color w:val="0000FF"/>
          <w:sz w:val="28"/>
          <w:szCs w:val="28"/>
        </w:rPr>
        <w:t>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948AF30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2030D4">
        <w:rPr>
          <w:b/>
          <w:noProof/>
          <w:color w:val="0000FF"/>
          <w:sz w:val="28"/>
          <w:szCs w:val="28"/>
        </w:rPr>
        <w:t>23.10</w:t>
      </w:r>
      <w:r w:rsidR="00506D18">
        <w:rPr>
          <w:b/>
          <w:noProof/>
          <w:color w:val="0000FF"/>
          <w:sz w:val="28"/>
          <w:szCs w:val="28"/>
        </w:rPr>
        <w:t>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14A524FB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0A3AD2">
        <w:rPr>
          <w:color w:val="0000FF"/>
          <w:sz w:val="22"/>
          <w:szCs w:val="22"/>
        </w:rPr>
        <w:t>03.08</w:t>
      </w:r>
      <w:r w:rsidR="002F38DD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0A3AD2">
        <w:rPr>
          <w:color w:val="0000FF"/>
          <w:sz w:val="22"/>
          <w:szCs w:val="22"/>
        </w:rPr>
        <w:t>109</w:t>
      </w:r>
      <w:r w:rsidR="002F38DD">
        <w:rPr>
          <w:color w:val="0000FF"/>
          <w:sz w:val="22"/>
          <w:szCs w:val="22"/>
        </w:rPr>
        <w:t>-З,</w:t>
      </w:r>
      <w:r w:rsidR="00B7634D">
        <w:rPr>
          <w:color w:val="0000FF"/>
          <w:sz w:val="22"/>
          <w:szCs w:val="22"/>
        </w:rPr>
        <w:t xml:space="preserve"> п. </w:t>
      </w:r>
      <w:r w:rsidR="000A3AD2">
        <w:rPr>
          <w:color w:val="0000FF"/>
          <w:sz w:val="22"/>
          <w:szCs w:val="22"/>
        </w:rPr>
        <w:t>5</w:t>
      </w:r>
      <w:r w:rsidR="007B58F9">
        <w:rPr>
          <w:color w:val="0000FF"/>
          <w:sz w:val="22"/>
          <w:szCs w:val="22"/>
        </w:rPr>
        <w:t>3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25458C7C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2F38DD">
        <w:rPr>
          <w:color w:val="0000FF"/>
          <w:sz w:val="22"/>
          <w:szCs w:val="22"/>
        </w:rPr>
        <w:t xml:space="preserve">постановления Администрации городского округа Домодедово Московской области </w:t>
      </w:r>
      <w:r w:rsidR="00395F9E" w:rsidRPr="00E144DC">
        <w:rPr>
          <w:color w:val="0000FF"/>
          <w:sz w:val="22"/>
          <w:szCs w:val="22"/>
        </w:rPr>
        <w:t xml:space="preserve">от </w:t>
      </w:r>
      <w:r w:rsidR="00E144DC" w:rsidRPr="00E144DC">
        <w:rPr>
          <w:color w:val="0000FF"/>
          <w:sz w:val="22"/>
          <w:szCs w:val="22"/>
        </w:rPr>
        <w:t>14</w:t>
      </w:r>
      <w:r w:rsidR="0075580A" w:rsidRPr="00E144DC">
        <w:rPr>
          <w:color w:val="0000FF"/>
          <w:sz w:val="22"/>
          <w:szCs w:val="22"/>
        </w:rPr>
        <w:t>.08</w:t>
      </w:r>
      <w:r w:rsidR="002F38DD" w:rsidRPr="00E144DC">
        <w:rPr>
          <w:color w:val="0000FF"/>
          <w:sz w:val="22"/>
          <w:szCs w:val="22"/>
        </w:rPr>
        <w:t>.2018</w:t>
      </w:r>
      <w:r w:rsidR="00395F9E" w:rsidRPr="00E144DC">
        <w:rPr>
          <w:color w:val="0000FF"/>
          <w:sz w:val="22"/>
          <w:szCs w:val="22"/>
        </w:rPr>
        <w:t xml:space="preserve"> № </w:t>
      </w:r>
      <w:r w:rsidR="00E144DC" w:rsidRPr="00E144DC">
        <w:rPr>
          <w:color w:val="0000FF"/>
          <w:sz w:val="22"/>
          <w:szCs w:val="22"/>
        </w:rPr>
        <w:t>1924</w:t>
      </w:r>
      <w:r w:rsidR="00E144DC">
        <w:rPr>
          <w:color w:val="FF0000"/>
          <w:sz w:val="22"/>
          <w:szCs w:val="22"/>
        </w:rPr>
        <w:t xml:space="preserve"> </w:t>
      </w:r>
      <w:r w:rsidR="002F38D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3A217D6" w14:textId="77777777" w:rsidR="002F38DD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2F38DD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2F38DD">
        <w:rPr>
          <w:b/>
          <w:color w:val="0000FF"/>
          <w:sz w:val="22"/>
          <w:szCs w:val="22"/>
        </w:rPr>
        <w:t>Домодедово</w:t>
      </w:r>
      <w:r w:rsidR="002F38DD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2C79520C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454D6004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4694222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151AF389" w14:textId="77777777" w:rsidR="002F38DD" w:rsidRPr="008F3111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</w:p>
    <w:p w14:paraId="7DC71CF7" w14:textId="44650C9F" w:rsidR="00DC1D6B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697C223" w14:textId="77777777" w:rsidR="002F38DD" w:rsidRPr="002D01A9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6FFBDDD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0C239896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CA1690A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67478776" w14:textId="77777777" w:rsidR="002F38DD" w:rsidRPr="00C06F42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15F01199" w14:textId="0C6E69D4" w:rsidR="00487702" w:rsidRDefault="00487702" w:rsidP="0048770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702">
        <w:rPr>
          <w:color w:val="0000FF"/>
          <w:sz w:val="22"/>
          <w:szCs w:val="22"/>
        </w:rPr>
        <w:t>УФК по МО (К</w:t>
      </w:r>
      <w:r>
        <w:rPr>
          <w:color w:val="0000FF"/>
          <w:sz w:val="22"/>
          <w:szCs w:val="22"/>
        </w:rPr>
        <w:t xml:space="preserve">омитет по управлению имуществом </w:t>
      </w:r>
      <w:r w:rsidRPr="00487702">
        <w:rPr>
          <w:color w:val="0000FF"/>
          <w:sz w:val="22"/>
          <w:szCs w:val="22"/>
        </w:rPr>
        <w:t>Администрации городского округа Домодедово),</w:t>
      </w:r>
    </w:p>
    <w:p w14:paraId="0E00D15F" w14:textId="0D24CD48" w:rsidR="00487702" w:rsidRPr="00487702" w:rsidRDefault="00487702" w:rsidP="0048770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702">
        <w:rPr>
          <w:color w:val="0000FF"/>
          <w:sz w:val="22"/>
          <w:szCs w:val="22"/>
        </w:rPr>
        <w:t>ГУ Банка России по ЦФО, ИНН 5009027119, КПП 500901001</w:t>
      </w:r>
    </w:p>
    <w:p w14:paraId="35DFD301" w14:textId="77777777" w:rsidR="00487702" w:rsidRPr="00487702" w:rsidRDefault="00487702" w:rsidP="0048770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702">
        <w:rPr>
          <w:color w:val="0000FF"/>
          <w:sz w:val="22"/>
          <w:szCs w:val="22"/>
        </w:rPr>
        <w:t>р/с 40101810845250010102, БИК 044525000,</w:t>
      </w:r>
    </w:p>
    <w:p w14:paraId="6D48E7AB" w14:textId="2F8E2BE8" w:rsidR="00DC1D6B" w:rsidRDefault="00487702" w:rsidP="0048770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702">
        <w:rPr>
          <w:color w:val="0000FF"/>
          <w:sz w:val="22"/>
          <w:szCs w:val="22"/>
        </w:rPr>
        <w:t xml:space="preserve">ОКТМО 46709000, КБК 120 </w:t>
      </w:r>
      <w:r>
        <w:rPr>
          <w:color w:val="0000FF"/>
          <w:sz w:val="22"/>
          <w:szCs w:val="22"/>
        </w:rPr>
        <w:t>111 05012 04 0000 120.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="0098355C"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2C8EED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2F38DD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0D12B331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843D5" w:rsidRPr="00A843D5">
        <w:rPr>
          <w:color w:val="0000FF"/>
          <w:sz w:val="22"/>
          <w:szCs w:val="22"/>
        </w:rPr>
        <w:t>Московская обл</w:t>
      </w:r>
      <w:r w:rsidR="008845EA">
        <w:rPr>
          <w:color w:val="0000FF"/>
          <w:sz w:val="22"/>
          <w:szCs w:val="22"/>
        </w:rPr>
        <w:t>асть</w:t>
      </w:r>
      <w:r w:rsidR="00DC23AE">
        <w:rPr>
          <w:color w:val="0000FF"/>
          <w:sz w:val="22"/>
          <w:szCs w:val="22"/>
        </w:rPr>
        <w:t xml:space="preserve">, </w:t>
      </w:r>
      <w:r w:rsidR="008845EA">
        <w:rPr>
          <w:color w:val="0000FF"/>
          <w:sz w:val="22"/>
          <w:szCs w:val="22"/>
        </w:rPr>
        <w:t xml:space="preserve">городской округ </w:t>
      </w:r>
      <w:r w:rsidR="00DC23AE">
        <w:rPr>
          <w:color w:val="0000FF"/>
          <w:sz w:val="22"/>
          <w:szCs w:val="22"/>
        </w:rPr>
        <w:t xml:space="preserve">Домодедово, </w:t>
      </w:r>
      <w:r w:rsidR="00D04873">
        <w:rPr>
          <w:color w:val="0000FF"/>
          <w:sz w:val="22"/>
          <w:szCs w:val="22"/>
        </w:rPr>
        <w:t>д</w:t>
      </w:r>
      <w:r w:rsidR="00DC23AE">
        <w:rPr>
          <w:color w:val="0000FF"/>
          <w:sz w:val="22"/>
          <w:szCs w:val="22"/>
        </w:rPr>
        <w:t xml:space="preserve">. </w:t>
      </w:r>
      <w:r w:rsidR="008845EA">
        <w:rPr>
          <w:color w:val="0000FF"/>
          <w:sz w:val="22"/>
          <w:szCs w:val="22"/>
        </w:rPr>
        <w:t>Шубино</w:t>
      </w:r>
      <w:r w:rsidR="00305C32">
        <w:rPr>
          <w:color w:val="0000FF"/>
          <w:sz w:val="22"/>
          <w:szCs w:val="22"/>
        </w:rPr>
        <w:t>.</w:t>
      </w:r>
    </w:p>
    <w:permEnd w:id="8865509"/>
    <w:p w14:paraId="55E57AF4" w14:textId="2198626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8845EA">
        <w:rPr>
          <w:color w:val="0000FF"/>
          <w:sz w:val="22"/>
          <w:szCs w:val="22"/>
        </w:rPr>
        <w:t>600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F8E2D2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A843D5" w:rsidRPr="009417B3">
        <w:rPr>
          <w:color w:val="0000FF"/>
          <w:sz w:val="22"/>
          <w:szCs w:val="22"/>
        </w:rPr>
        <w:t>50:28:</w:t>
      </w:r>
      <w:r w:rsidR="008845EA">
        <w:rPr>
          <w:color w:val="0000FF"/>
          <w:sz w:val="22"/>
          <w:szCs w:val="22"/>
        </w:rPr>
        <w:t>0090106</w:t>
      </w:r>
      <w:r w:rsidR="002A6429">
        <w:rPr>
          <w:color w:val="0000FF"/>
          <w:sz w:val="22"/>
          <w:szCs w:val="22"/>
        </w:rPr>
        <w:t>:</w:t>
      </w:r>
      <w:r w:rsidR="008845EA">
        <w:rPr>
          <w:color w:val="0000FF"/>
          <w:sz w:val="22"/>
          <w:szCs w:val="22"/>
        </w:rPr>
        <w:t>607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 xml:space="preserve">объекте недвижимости от </w:t>
      </w:r>
      <w:r w:rsidR="008845EA">
        <w:rPr>
          <w:color w:val="0000FF"/>
          <w:sz w:val="22"/>
          <w:szCs w:val="22"/>
        </w:rPr>
        <w:t>25.07</w:t>
      </w:r>
      <w:r w:rsidR="00305C32">
        <w:rPr>
          <w:color w:val="0000FF"/>
          <w:sz w:val="22"/>
          <w:szCs w:val="22"/>
        </w:rPr>
        <w:t>.2018 № 99/2018/</w:t>
      </w:r>
      <w:r w:rsidR="008845EA">
        <w:rPr>
          <w:color w:val="0000FF"/>
          <w:sz w:val="22"/>
          <w:szCs w:val="22"/>
        </w:rPr>
        <w:t>137091984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01A800F9" w14:textId="6CB9AC67" w:rsidR="00305C32" w:rsidRDefault="00242F27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305C32">
        <w:rPr>
          <w:color w:val="0000FF"/>
          <w:sz w:val="22"/>
          <w:szCs w:val="22"/>
        </w:rPr>
        <w:t>государственная собственность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не разграничена </w:t>
      </w:r>
      <w:r w:rsidR="00305C32" w:rsidRPr="00242F27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 xml:space="preserve">выписка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296CB8">
        <w:rPr>
          <w:color w:val="0000FF"/>
          <w:sz w:val="22"/>
          <w:szCs w:val="22"/>
        </w:rPr>
        <w:t xml:space="preserve">объекте недвижимости </w:t>
      </w:r>
      <w:r w:rsidR="008845EA">
        <w:rPr>
          <w:color w:val="0000FF"/>
          <w:sz w:val="22"/>
          <w:szCs w:val="22"/>
        </w:rPr>
        <w:t xml:space="preserve">от 25.07.2018 </w:t>
      </w:r>
      <w:r w:rsidR="008845EA">
        <w:rPr>
          <w:color w:val="0000FF"/>
          <w:sz w:val="22"/>
          <w:szCs w:val="22"/>
        </w:rPr>
        <w:br/>
        <w:t>№ 99/2018/137091984</w:t>
      </w:r>
      <w:r w:rsidR="00DC23AE" w:rsidRPr="00242F27">
        <w:rPr>
          <w:color w:val="0000FF"/>
          <w:sz w:val="22"/>
          <w:szCs w:val="22"/>
        </w:rPr>
        <w:t xml:space="preserve"> </w:t>
      </w:r>
      <w:r w:rsidR="00D30C5F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–</w:t>
      </w:r>
      <w:r w:rsidR="00296CB8" w:rsidRPr="00242F27">
        <w:rPr>
          <w:color w:val="0000FF"/>
          <w:sz w:val="22"/>
          <w:szCs w:val="22"/>
        </w:rPr>
        <w:t xml:space="preserve"> 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305C32" w:rsidRPr="00242F27">
        <w:rPr>
          <w:color w:val="0000FF"/>
          <w:sz w:val="22"/>
          <w:szCs w:val="22"/>
        </w:rPr>
        <w:t>).</w:t>
      </w:r>
    </w:p>
    <w:p w14:paraId="520892F2" w14:textId="3D0B5952" w:rsidR="001555DD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указаны в </w:t>
      </w:r>
      <w:r w:rsidR="00296CB8">
        <w:rPr>
          <w:color w:val="0000FF"/>
          <w:sz w:val="22"/>
          <w:szCs w:val="22"/>
        </w:rPr>
        <w:t>выписке</w:t>
      </w:r>
      <w:r w:rsidR="00296CB8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>объекте недвижимости</w:t>
      </w:r>
      <w:r w:rsidR="00DC23AE">
        <w:rPr>
          <w:color w:val="0000FF"/>
          <w:sz w:val="22"/>
          <w:szCs w:val="22"/>
        </w:rPr>
        <w:t xml:space="preserve"> </w:t>
      </w:r>
      <w:r w:rsidR="008845EA">
        <w:rPr>
          <w:color w:val="0000FF"/>
          <w:sz w:val="22"/>
          <w:szCs w:val="22"/>
        </w:rPr>
        <w:t>от 25.07.2018 № 99/2018/137091984</w:t>
      </w:r>
      <w:r w:rsidR="00DC23AE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>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296CB8">
        <w:rPr>
          <w:color w:val="0000FF"/>
          <w:sz w:val="22"/>
          <w:szCs w:val="22"/>
        </w:rPr>
        <w:t>)</w:t>
      </w:r>
      <w:r w:rsidR="00305C32">
        <w:rPr>
          <w:color w:val="0000FF"/>
          <w:sz w:val="22"/>
          <w:szCs w:val="22"/>
        </w:rPr>
        <w:t xml:space="preserve">, </w:t>
      </w:r>
      <w:r w:rsidR="00305C32" w:rsidRPr="00242F27">
        <w:rPr>
          <w:color w:val="0000FF"/>
          <w:sz w:val="22"/>
          <w:szCs w:val="22"/>
        </w:rPr>
        <w:t xml:space="preserve">Заключении </w:t>
      </w:r>
      <w:r w:rsidR="00305C32">
        <w:rPr>
          <w:color w:val="0000FF"/>
          <w:sz w:val="22"/>
          <w:szCs w:val="22"/>
        </w:rPr>
        <w:t>т</w:t>
      </w:r>
      <w:r w:rsidR="00305C3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305C32">
        <w:rPr>
          <w:color w:val="0000FF"/>
          <w:sz w:val="22"/>
          <w:szCs w:val="22"/>
        </w:rPr>
        <w:t>Ленинского</w:t>
      </w:r>
      <w:r w:rsidR="00305C32" w:rsidRPr="00242F27">
        <w:rPr>
          <w:color w:val="0000FF"/>
          <w:sz w:val="22"/>
          <w:szCs w:val="22"/>
        </w:rPr>
        <w:t xml:space="preserve"> муниципального района</w:t>
      </w:r>
      <w:r w:rsidR="00305C32">
        <w:rPr>
          <w:color w:val="0000FF"/>
          <w:sz w:val="22"/>
          <w:szCs w:val="22"/>
        </w:rPr>
        <w:t xml:space="preserve"> и городского округа Домодедово</w:t>
      </w:r>
      <w:r w:rsidR="00305C32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421660">
        <w:rPr>
          <w:color w:val="0000FF"/>
          <w:sz w:val="22"/>
          <w:szCs w:val="22"/>
        </w:rPr>
        <w:t xml:space="preserve"> от </w:t>
      </w:r>
      <w:r w:rsidR="008845EA">
        <w:rPr>
          <w:color w:val="0000FF"/>
          <w:sz w:val="22"/>
          <w:szCs w:val="22"/>
        </w:rPr>
        <w:t>20.02</w:t>
      </w:r>
      <w:r w:rsidR="00305C32">
        <w:rPr>
          <w:color w:val="0000FF"/>
          <w:sz w:val="22"/>
          <w:szCs w:val="22"/>
        </w:rPr>
        <w:t>.2018 № 30Исх-</w:t>
      </w:r>
      <w:r w:rsidR="008845EA">
        <w:rPr>
          <w:color w:val="0000FF"/>
          <w:sz w:val="22"/>
          <w:szCs w:val="22"/>
        </w:rPr>
        <w:t>4927</w:t>
      </w:r>
      <w:r w:rsidR="00305C32">
        <w:rPr>
          <w:color w:val="0000FF"/>
          <w:sz w:val="22"/>
          <w:szCs w:val="22"/>
        </w:rPr>
        <w:t>/</w:t>
      </w:r>
      <w:r w:rsidR="008845EA">
        <w:rPr>
          <w:color w:val="0000FF"/>
          <w:sz w:val="22"/>
          <w:szCs w:val="22"/>
        </w:rPr>
        <w:t>Т-07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8845EA">
        <w:rPr>
          <w:color w:val="0000FF"/>
          <w:sz w:val="22"/>
          <w:szCs w:val="22"/>
        </w:rPr>
        <w:t xml:space="preserve">письме Администрации городского округа Домодедово Московской области от 08.08.2018 № 2-20/1366 (Приложение 4), </w:t>
      </w:r>
      <w:r w:rsidR="00050459">
        <w:rPr>
          <w:color w:val="0000FF"/>
          <w:sz w:val="22"/>
          <w:szCs w:val="22"/>
        </w:rPr>
        <w:t>в том числе</w:t>
      </w:r>
      <w:r w:rsidR="001555DD">
        <w:rPr>
          <w:color w:val="0000FF"/>
          <w:sz w:val="22"/>
          <w:szCs w:val="22"/>
        </w:rPr>
        <w:t>:</w:t>
      </w:r>
    </w:p>
    <w:p w14:paraId="44BD0E5B" w14:textId="0D4C0279" w:rsidR="00305C32" w:rsidRPr="00050459" w:rsidRDefault="001555DD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305C32">
        <w:rPr>
          <w:color w:val="0000FF"/>
          <w:sz w:val="22"/>
          <w:szCs w:val="22"/>
        </w:rPr>
        <w:t xml:space="preserve">земельный участок входит в </w:t>
      </w:r>
      <w:proofErr w:type="spellStart"/>
      <w:r w:rsidR="00305C32">
        <w:rPr>
          <w:color w:val="0000FF"/>
          <w:sz w:val="22"/>
          <w:szCs w:val="22"/>
        </w:rPr>
        <w:t>приаэродромную</w:t>
      </w:r>
      <w:proofErr w:type="spellEnd"/>
      <w:r w:rsidR="00305C32">
        <w:rPr>
          <w:color w:val="0000FF"/>
          <w:sz w:val="22"/>
          <w:szCs w:val="22"/>
        </w:rPr>
        <w:t xml:space="preserve"> территорию аэропорта Домодедово (</w:t>
      </w:r>
      <w:r w:rsidR="00305C32">
        <w:rPr>
          <w:color w:val="0000FF"/>
          <w:sz w:val="22"/>
          <w:szCs w:val="22"/>
          <w:lang w:val="en-US"/>
        </w:rPr>
        <w:t>R</w:t>
      </w:r>
      <w:r w:rsidR="00305C32" w:rsidRPr="00305C32">
        <w:rPr>
          <w:color w:val="0000FF"/>
          <w:sz w:val="22"/>
          <w:szCs w:val="22"/>
        </w:rPr>
        <w:t>=</w:t>
      </w:r>
      <w:r w:rsidR="00305C32">
        <w:rPr>
          <w:color w:val="0000FF"/>
          <w:sz w:val="22"/>
          <w:szCs w:val="22"/>
        </w:rPr>
        <w:t>30 к</w:t>
      </w:r>
      <w:r w:rsidR="00440EA1">
        <w:rPr>
          <w:color w:val="0000FF"/>
          <w:sz w:val="22"/>
          <w:szCs w:val="22"/>
        </w:rPr>
        <w:t>м</w:t>
      </w:r>
      <w:r w:rsidR="00305C32">
        <w:rPr>
          <w:color w:val="0000FF"/>
          <w:sz w:val="22"/>
          <w:szCs w:val="22"/>
        </w:rPr>
        <w:t>. от КТА).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71381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305C32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638F148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6253B8" w:rsidRPr="006253B8">
        <w:rPr>
          <w:color w:val="0000FF"/>
          <w:sz w:val="22"/>
          <w:szCs w:val="22"/>
        </w:rPr>
        <w:t>для 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A697F26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96CB8" w:rsidRPr="00242F27">
        <w:rPr>
          <w:color w:val="0000FF"/>
          <w:sz w:val="22"/>
          <w:szCs w:val="22"/>
        </w:rPr>
        <w:t xml:space="preserve">Заключении </w:t>
      </w:r>
      <w:r w:rsidR="00296CB8">
        <w:rPr>
          <w:color w:val="0000FF"/>
          <w:sz w:val="22"/>
          <w:szCs w:val="22"/>
        </w:rPr>
        <w:t>т</w:t>
      </w:r>
      <w:r w:rsidR="00296CB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96CB8">
        <w:rPr>
          <w:color w:val="0000FF"/>
          <w:sz w:val="22"/>
          <w:szCs w:val="22"/>
        </w:rPr>
        <w:t>Ленинского</w:t>
      </w:r>
      <w:r w:rsidR="00296CB8" w:rsidRPr="00242F27">
        <w:rPr>
          <w:color w:val="0000FF"/>
          <w:sz w:val="22"/>
          <w:szCs w:val="22"/>
        </w:rPr>
        <w:t xml:space="preserve"> муниципального района</w:t>
      </w:r>
      <w:r w:rsidR="00296CB8">
        <w:rPr>
          <w:color w:val="0000FF"/>
          <w:sz w:val="22"/>
          <w:szCs w:val="22"/>
        </w:rPr>
        <w:t xml:space="preserve"> и городского округа Домодедово</w:t>
      </w:r>
      <w:r w:rsidR="00296CB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96CB8">
        <w:rPr>
          <w:color w:val="0000FF"/>
          <w:sz w:val="22"/>
          <w:szCs w:val="22"/>
        </w:rPr>
        <w:t xml:space="preserve"> </w:t>
      </w:r>
      <w:r w:rsidR="00727742">
        <w:rPr>
          <w:color w:val="0000FF"/>
          <w:sz w:val="22"/>
          <w:szCs w:val="22"/>
        </w:rPr>
        <w:t>от 20.02.2018 № 30Исх-4927/Т-</w:t>
      </w:r>
      <w:proofErr w:type="gramStart"/>
      <w:r w:rsidR="00727742">
        <w:rPr>
          <w:color w:val="0000FF"/>
          <w:sz w:val="22"/>
          <w:szCs w:val="22"/>
        </w:rPr>
        <w:t xml:space="preserve">07 </w:t>
      </w:r>
      <w:r w:rsidR="00D04873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</w:t>
      </w:r>
      <w:proofErr w:type="gramEnd"/>
      <w:r w:rsidR="00242F27" w:rsidRPr="00242F27">
        <w:rPr>
          <w:color w:val="0000FF"/>
          <w:sz w:val="22"/>
          <w:szCs w:val="22"/>
        </w:rPr>
        <w:t>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6D3000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D078ED">
        <w:rPr>
          <w:color w:val="0000FF"/>
          <w:sz w:val="22"/>
          <w:szCs w:val="22"/>
        </w:rPr>
        <w:t>указаны в письме</w:t>
      </w:r>
      <w:r w:rsidR="00296CB8">
        <w:rPr>
          <w:color w:val="0000FF"/>
          <w:sz w:val="22"/>
          <w:szCs w:val="22"/>
        </w:rPr>
        <w:t xml:space="preserve"> </w:t>
      </w:r>
      <w:r w:rsidR="00DC5C7F"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54B9AB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DC5C7F">
        <w:rPr>
          <w:color w:val="0000FF"/>
          <w:sz w:val="22"/>
          <w:szCs w:val="22"/>
        </w:rPr>
        <w:t>ГКУ МО «АРКИ»</w:t>
      </w:r>
      <w:r w:rsidR="00296CB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BF0249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440EA1">
        <w:rPr>
          <w:color w:val="0000FF"/>
          <w:sz w:val="22"/>
          <w:szCs w:val="22"/>
        </w:rPr>
        <w:t>филиала «</w:t>
      </w:r>
      <w:proofErr w:type="spellStart"/>
      <w:r w:rsidR="00727742">
        <w:rPr>
          <w:color w:val="0000FF"/>
          <w:sz w:val="22"/>
          <w:szCs w:val="22"/>
        </w:rPr>
        <w:t>Ступино</w:t>
      </w:r>
      <w:r w:rsidR="00440EA1">
        <w:rPr>
          <w:color w:val="0000FF"/>
          <w:sz w:val="22"/>
          <w:szCs w:val="22"/>
        </w:rPr>
        <w:t>межрайгаз</w:t>
      </w:r>
      <w:proofErr w:type="spellEnd"/>
      <w:r w:rsidR="00440EA1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DC23AE">
        <w:rPr>
          <w:color w:val="0000FF"/>
          <w:sz w:val="22"/>
          <w:szCs w:val="22"/>
        </w:rPr>
        <w:t xml:space="preserve">АО </w:t>
      </w:r>
      <w:r w:rsidRPr="00242F27">
        <w:rPr>
          <w:color w:val="0000FF"/>
          <w:sz w:val="22"/>
          <w:szCs w:val="22"/>
        </w:rPr>
        <w:t>«МОСОБЛГАЗ» от</w:t>
      </w:r>
      <w:r w:rsidR="00296CB8">
        <w:rPr>
          <w:color w:val="0000FF"/>
          <w:sz w:val="22"/>
          <w:szCs w:val="22"/>
        </w:rPr>
        <w:t xml:space="preserve"> </w:t>
      </w:r>
      <w:r w:rsidR="00727742">
        <w:rPr>
          <w:color w:val="0000FF"/>
          <w:sz w:val="22"/>
          <w:szCs w:val="22"/>
        </w:rPr>
        <w:t>27</w:t>
      </w:r>
      <w:r w:rsidR="00A843D5">
        <w:rPr>
          <w:color w:val="0000FF"/>
          <w:sz w:val="22"/>
          <w:szCs w:val="22"/>
        </w:rPr>
        <w:t>.</w:t>
      </w:r>
      <w:r w:rsidR="004F165C">
        <w:rPr>
          <w:color w:val="0000FF"/>
          <w:sz w:val="22"/>
          <w:szCs w:val="22"/>
        </w:rPr>
        <w:t>03</w:t>
      </w:r>
      <w:r w:rsidR="00B517F8">
        <w:rPr>
          <w:color w:val="0000FF"/>
          <w:sz w:val="22"/>
          <w:szCs w:val="22"/>
        </w:rPr>
        <w:t>.201</w:t>
      </w:r>
      <w:r w:rsidR="00440EA1">
        <w:rPr>
          <w:color w:val="0000FF"/>
          <w:sz w:val="22"/>
          <w:szCs w:val="22"/>
        </w:rPr>
        <w:t>8</w:t>
      </w:r>
      <w:r w:rsidR="00B517F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727742">
        <w:rPr>
          <w:color w:val="0000FF"/>
          <w:sz w:val="22"/>
          <w:szCs w:val="22"/>
        </w:rPr>
        <w:t>исх-693</w:t>
      </w:r>
      <w:r w:rsidR="00DC23AE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4FA89EFE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440EA1">
        <w:rPr>
          <w:color w:val="0000FF"/>
          <w:sz w:val="22"/>
          <w:szCs w:val="22"/>
        </w:rPr>
        <w:t xml:space="preserve">филиала ПАО «МОЭСК» </w:t>
      </w:r>
      <w:r w:rsidR="00296CB8">
        <w:rPr>
          <w:color w:val="0000FF"/>
          <w:sz w:val="22"/>
          <w:szCs w:val="22"/>
        </w:rPr>
        <w:t>- Южные электрические сети</w:t>
      </w:r>
      <w:r w:rsidR="004F165C">
        <w:rPr>
          <w:color w:val="0000FF"/>
          <w:sz w:val="22"/>
          <w:szCs w:val="22"/>
        </w:rPr>
        <w:t xml:space="preserve"> </w:t>
      </w:r>
      <w:r w:rsidR="00DC5C7F">
        <w:rPr>
          <w:color w:val="0000FF"/>
          <w:sz w:val="22"/>
          <w:szCs w:val="22"/>
        </w:rPr>
        <w:t xml:space="preserve">от </w:t>
      </w:r>
      <w:r w:rsidR="00727742">
        <w:rPr>
          <w:color w:val="0000FF"/>
          <w:sz w:val="22"/>
          <w:szCs w:val="22"/>
        </w:rPr>
        <w:t>07.07</w:t>
      </w:r>
      <w:r w:rsidR="00DC5C7F">
        <w:rPr>
          <w:color w:val="0000FF"/>
          <w:sz w:val="22"/>
          <w:szCs w:val="22"/>
        </w:rPr>
        <w:t>.201</w:t>
      </w:r>
      <w:r w:rsidR="00727742">
        <w:rPr>
          <w:color w:val="0000FF"/>
          <w:sz w:val="22"/>
          <w:szCs w:val="22"/>
        </w:rPr>
        <w:t>7</w:t>
      </w:r>
      <w:r w:rsidR="00DC5C7F">
        <w:rPr>
          <w:color w:val="0000FF"/>
          <w:sz w:val="22"/>
          <w:szCs w:val="22"/>
        </w:rPr>
        <w:t xml:space="preserve"> № </w:t>
      </w:r>
      <w:r w:rsidR="00727742">
        <w:rPr>
          <w:color w:val="0000FF"/>
          <w:sz w:val="22"/>
          <w:szCs w:val="22"/>
        </w:rPr>
        <w:t>ЮЭС/23/521</w:t>
      </w:r>
      <w:r w:rsidR="00DC5C7F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BE54309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727742">
        <w:rPr>
          <w:b/>
          <w:color w:val="0000FF"/>
          <w:sz w:val="22"/>
          <w:szCs w:val="22"/>
        </w:rPr>
        <w:t xml:space="preserve">32 968,53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727742">
        <w:rPr>
          <w:color w:val="0000FF"/>
          <w:sz w:val="22"/>
          <w:szCs w:val="22"/>
        </w:rPr>
        <w:t>Тридцать две тысячи девятьсот шестьдесят восемь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 xml:space="preserve">руб. </w:t>
      </w:r>
      <w:r w:rsidR="00884606">
        <w:rPr>
          <w:color w:val="0000FF"/>
          <w:sz w:val="22"/>
          <w:szCs w:val="22"/>
        </w:rPr>
        <w:br/>
      </w:r>
      <w:r w:rsidR="00727742">
        <w:rPr>
          <w:color w:val="0000FF"/>
          <w:sz w:val="22"/>
          <w:szCs w:val="22"/>
        </w:rPr>
        <w:t>53</w:t>
      </w:r>
      <w:r w:rsidR="00421660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24945D6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727742">
        <w:rPr>
          <w:b/>
          <w:color w:val="0000FF"/>
          <w:sz w:val="22"/>
          <w:szCs w:val="22"/>
        </w:rPr>
        <w:t>989,05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27742">
        <w:rPr>
          <w:color w:val="0000FF"/>
          <w:sz w:val="22"/>
          <w:szCs w:val="22"/>
        </w:rPr>
        <w:t>Девятьсот восемьдесят девять</w:t>
      </w:r>
      <w:r w:rsidR="00296CB8">
        <w:rPr>
          <w:color w:val="0000FF"/>
          <w:sz w:val="22"/>
          <w:szCs w:val="22"/>
        </w:rPr>
        <w:t xml:space="preserve"> руб. </w:t>
      </w:r>
      <w:r w:rsidR="00727742">
        <w:rPr>
          <w:color w:val="0000FF"/>
          <w:sz w:val="22"/>
          <w:szCs w:val="22"/>
        </w:rPr>
        <w:t>05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615086C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727742">
        <w:rPr>
          <w:b/>
          <w:color w:val="0000FF"/>
          <w:sz w:val="22"/>
          <w:szCs w:val="22"/>
        </w:rPr>
        <w:t>6 593,70</w:t>
      </w:r>
      <w:r w:rsidR="00106481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727742">
        <w:rPr>
          <w:color w:val="0000FF"/>
          <w:sz w:val="22"/>
          <w:szCs w:val="22"/>
        </w:rPr>
        <w:t>Шесть тысяч пятьсот девяносто три</w:t>
      </w:r>
      <w:r w:rsidR="00296CB8">
        <w:rPr>
          <w:color w:val="0000FF"/>
          <w:sz w:val="22"/>
          <w:szCs w:val="22"/>
        </w:rPr>
        <w:t xml:space="preserve"> руб. </w:t>
      </w:r>
      <w:r w:rsidR="00727742">
        <w:rPr>
          <w:color w:val="0000FF"/>
          <w:sz w:val="22"/>
          <w:szCs w:val="22"/>
        </w:rPr>
        <w:t>70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68FED5F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D12288">
        <w:rPr>
          <w:b/>
          <w:color w:val="0000FF"/>
          <w:sz w:val="22"/>
          <w:szCs w:val="22"/>
        </w:rPr>
        <w:t>24</w:t>
      </w:r>
      <w:r w:rsidR="00884606">
        <w:rPr>
          <w:b/>
          <w:color w:val="0000FF"/>
          <w:sz w:val="22"/>
          <w:szCs w:val="22"/>
        </w:rPr>
        <w:t>.08</w:t>
      </w:r>
      <w:r w:rsidR="00440EA1">
        <w:rPr>
          <w:b/>
          <w:color w:val="0000FF"/>
          <w:sz w:val="22"/>
          <w:szCs w:val="22"/>
        </w:rPr>
        <w:t>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5DA51F9B" w:rsidR="00FA27BE" w:rsidRPr="00440EA1" w:rsidRDefault="0088460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18.10</w:t>
      </w:r>
      <w:r w:rsidR="002C6926" w:rsidRPr="00106481">
        <w:rPr>
          <w:b/>
          <w:color w:val="0000FF"/>
          <w:sz w:val="22"/>
          <w:szCs w:val="22"/>
        </w:rPr>
        <w:t>.</w:t>
      </w:r>
      <w:r w:rsidR="002C6926" w:rsidRPr="00440EA1">
        <w:rPr>
          <w:b/>
          <w:color w:val="0000FF"/>
          <w:sz w:val="22"/>
          <w:szCs w:val="22"/>
        </w:rPr>
        <w:t>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CE67E3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84606">
        <w:rPr>
          <w:b/>
          <w:color w:val="0000FF"/>
          <w:sz w:val="22"/>
          <w:szCs w:val="22"/>
        </w:rPr>
        <w:t>18.10</w:t>
      </w:r>
      <w:r w:rsidR="00FA27BE" w:rsidRPr="00106481">
        <w:rPr>
          <w:b/>
          <w:color w:val="0000FF"/>
          <w:sz w:val="22"/>
          <w:szCs w:val="22"/>
        </w:rPr>
        <w:t>.</w:t>
      </w:r>
      <w:r w:rsidR="00FA27BE" w:rsidRPr="00FA27BE">
        <w:rPr>
          <w:b/>
          <w:bCs/>
          <w:color w:val="0000FF"/>
          <w:sz w:val="22"/>
          <w:szCs w:val="22"/>
        </w:rPr>
        <w:t>201</w:t>
      </w:r>
      <w:r w:rsidR="004249DA">
        <w:rPr>
          <w:b/>
          <w:bCs/>
          <w:color w:val="0000FF"/>
          <w:sz w:val="22"/>
          <w:szCs w:val="22"/>
        </w:rPr>
        <w:t>8</w:t>
      </w:r>
      <w:r w:rsidR="00C03AB4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AC05891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84606">
        <w:rPr>
          <w:b/>
          <w:color w:val="0000FF"/>
          <w:sz w:val="22"/>
          <w:szCs w:val="22"/>
        </w:rPr>
        <w:t>23.10</w:t>
      </w:r>
      <w:r w:rsidR="004249DA" w:rsidRPr="00106481">
        <w:rPr>
          <w:b/>
          <w:color w:val="0000FF"/>
          <w:sz w:val="22"/>
          <w:szCs w:val="22"/>
        </w:rPr>
        <w:t>.</w:t>
      </w:r>
      <w:r w:rsidR="004249DA">
        <w:rPr>
          <w:b/>
          <w:color w:val="0000FF"/>
          <w:sz w:val="22"/>
          <w:szCs w:val="22"/>
        </w:rPr>
        <w:t>2018 в 1</w:t>
      </w:r>
      <w:r w:rsidR="00A56EC8">
        <w:rPr>
          <w:b/>
          <w:color w:val="0000FF"/>
          <w:sz w:val="22"/>
          <w:szCs w:val="22"/>
        </w:rPr>
        <w:t>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767ED911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884606">
        <w:rPr>
          <w:b/>
          <w:bCs/>
          <w:color w:val="0000FF"/>
          <w:sz w:val="22"/>
          <w:szCs w:val="22"/>
        </w:rPr>
        <w:t>23.10</w:t>
      </w:r>
      <w:r w:rsidR="00A56EC8" w:rsidRPr="00106481">
        <w:rPr>
          <w:b/>
          <w:bCs/>
          <w:color w:val="0000FF"/>
          <w:sz w:val="22"/>
          <w:szCs w:val="22"/>
        </w:rPr>
        <w:t>.</w:t>
      </w:r>
      <w:r w:rsidR="004249DA" w:rsidRPr="00106481">
        <w:rPr>
          <w:b/>
          <w:bCs/>
          <w:color w:val="0000FF"/>
          <w:sz w:val="22"/>
          <w:szCs w:val="22"/>
        </w:rPr>
        <w:t>2018</w:t>
      </w:r>
      <w:r w:rsidR="004249DA" w:rsidRPr="00A56EC8">
        <w:rPr>
          <w:b/>
          <w:bCs/>
          <w:color w:val="000000" w:themeColor="text1"/>
          <w:sz w:val="22"/>
          <w:szCs w:val="22"/>
        </w:rPr>
        <w:t xml:space="preserve"> </w:t>
      </w:r>
      <w:r w:rsidR="004249DA">
        <w:rPr>
          <w:b/>
          <w:bCs/>
          <w:color w:val="0000FF"/>
          <w:sz w:val="22"/>
          <w:szCs w:val="22"/>
        </w:rPr>
        <w:t>с 1</w:t>
      </w:r>
      <w:r w:rsidR="00A56EC8">
        <w:rPr>
          <w:b/>
          <w:bCs/>
          <w:color w:val="0000FF"/>
          <w:sz w:val="22"/>
          <w:szCs w:val="22"/>
        </w:rPr>
        <w:t>2</w:t>
      </w:r>
      <w:r w:rsidR="004249DA">
        <w:rPr>
          <w:b/>
          <w:bCs/>
          <w:color w:val="0000FF"/>
          <w:sz w:val="22"/>
          <w:szCs w:val="22"/>
        </w:rPr>
        <w:t xml:space="preserve">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A09FE4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884606">
        <w:rPr>
          <w:b/>
          <w:bCs/>
          <w:color w:val="0000FF"/>
          <w:sz w:val="22"/>
          <w:szCs w:val="22"/>
        </w:rPr>
        <w:t>23.10</w:t>
      </w:r>
      <w:r w:rsidR="004249DA" w:rsidRPr="00106481">
        <w:rPr>
          <w:b/>
          <w:bCs/>
          <w:color w:val="0000FF"/>
          <w:sz w:val="22"/>
          <w:szCs w:val="22"/>
        </w:rPr>
        <w:t>.2018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106481">
        <w:rPr>
          <w:b/>
          <w:color w:val="0000FF"/>
          <w:sz w:val="22"/>
          <w:szCs w:val="22"/>
        </w:rPr>
        <w:t xml:space="preserve">3 час. </w:t>
      </w:r>
      <w:r w:rsidR="00782589">
        <w:rPr>
          <w:b/>
          <w:color w:val="0000FF"/>
          <w:sz w:val="22"/>
          <w:szCs w:val="22"/>
        </w:rPr>
        <w:t>1</w:t>
      </w:r>
      <w:r w:rsidR="00D12288">
        <w:rPr>
          <w:b/>
          <w:color w:val="0000FF"/>
          <w:sz w:val="22"/>
          <w:szCs w:val="22"/>
        </w:rPr>
        <w:t>5</w:t>
      </w:r>
      <w:r w:rsidR="00745BBE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0822663" w14:textId="77777777" w:rsidR="00440EA1" w:rsidRPr="00FF0617" w:rsidRDefault="00440EA1" w:rsidP="00440EA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городского округа Домодедово </w:t>
      </w:r>
      <w:r w:rsidRPr="00FF0617">
        <w:rPr>
          <w:noProof/>
          <w:color w:val="0000FF"/>
          <w:sz w:val="22"/>
          <w:szCs w:val="22"/>
        </w:rPr>
        <w:t>Московской области www.</w:t>
      </w:r>
      <w:r>
        <w:rPr>
          <w:noProof/>
          <w:color w:val="0000FF"/>
          <w:sz w:val="22"/>
          <w:szCs w:val="22"/>
          <w:lang w:val="en-US"/>
        </w:rPr>
        <w:t>domod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0BDEA85D" w:rsidR="00470131" w:rsidRPr="00FF0617" w:rsidRDefault="00440EA1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Pr="007F3DF3">
        <w:rPr>
          <w:noProof/>
          <w:color w:val="0000FF"/>
          <w:sz w:val="22"/>
          <w:szCs w:val="22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lastRenderedPageBreak/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</w:t>
      </w:r>
      <w:r w:rsidRPr="002B1734">
        <w:rPr>
          <w:sz w:val="22"/>
          <w:szCs w:val="22"/>
        </w:rPr>
        <w:lastRenderedPageBreak/>
        <w:t>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781CA27A" w14:textId="3A591DCB" w:rsidR="00C4007B" w:rsidRDefault="00E144DC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drawing>
          <wp:inline distT="0" distB="0" distL="0" distR="0" wp14:anchorId="521DC037" wp14:editId="7C0CAA21">
            <wp:extent cx="6567170" cy="9274810"/>
            <wp:effectExtent l="0" t="0" r="5080" b="2540"/>
            <wp:docPr id="1" name="Рисунок 1" descr="Z:\__УРЗП\04. Конкурентные процедуры\АУКЦИОНЫ\2018 год\Домодедово г.о\Земля\Аренда\АЗ-ДО_18-1484\Документы\Постановление Шубин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Земля\Аренда\АЗ-ДО_18-1484\Документы\Постановление Шубино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DA8F" w14:textId="67015C08" w:rsidR="00C4007B" w:rsidRDefault="00C4007B" w:rsidP="0011232C">
      <w:pPr>
        <w:tabs>
          <w:tab w:val="left" w:pos="0"/>
        </w:tabs>
        <w:jc w:val="both"/>
        <w:rPr>
          <w:b/>
          <w:color w:val="0000FF"/>
        </w:rPr>
      </w:pPr>
    </w:p>
    <w:p w14:paraId="0796734E" w14:textId="52A97BE5" w:rsidR="00C4007B" w:rsidRDefault="00E144DC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7013EE21" wp14:editId="68D51C3F">
            <wp:extent cx="6567170" cy="9274810"/>
            <wp:effectExtent l="0" t="0" r="5080" b="2540"/>
            <wp:docPr id="4" name="Рисунок 4" descr="Z:\__УРЗП\04. Конкурентные процедуры\АУКЦИОНЫ\2018 год\Домодедово г.о\Земля\Аренда\АЗ-ДО_18-1484\Документы\Постановление Шубин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Земля\Аренда\АЗ-ДО_18-1484\Документы\Постановление Шубино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3913FCC4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67B9024F" w14:textId="1741872D" w:rsidR="000C49F4" w:rsidRDefault="00C4007B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112E739D" wp14:editId="7082A6C4">
            <wp:extent cx="6394104" cy="9029700"/>
            <wp:effectExtent l="0" t="0" r="6985" b="0"/>
            <wp:docPr id="25" name="Рисунок 25" descr="Z:\__УРЗП\04. Конкурентные процедуры\АУКЦИОНЫ\2018 год\Домодедово г.о\Земля\Аренда\АЗ-ДО_18-1484\Документы\6. Выписка из ЕГРН д. Шубино к.н.60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Земля\Аренда\АЗ-ДО_18-1484\Документы\6. Выписка из ЕГРН д. Шубино к.н.60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45" cy="90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99AC" w14:textId="2513F152" w:rsidR="00C4007B" w:rsidRDefault="00C4007B" w:rsidP="00214674">
      <w:pPr>
        <w:rPr>
          <w:color w:val="0000FF"/>
        </w:rPr>
      </w:pPr>
    </w:p>
    <w:p w14:paraId="091DAB03" w14:textId="2B57C9E4" w:rsidR="00C4007B" w:rsidRDefault="00C4007B" w:rsidP="00214674">
      <w:pPr>
        <w:rPr>
          <w:color w:val="0000FF"/>
        </w:rPr>
      </w:pPr>
    </w:p>
    <w:p w14:paraId="61E8FD3A" w14:textId="64B4B6C1" w:rsidR="00C4007B" w:rsidRDefault="00C4007B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3A1C4830" wp14:editId="0AB432E5">
            <wp:extent cx="6562725" cy="9267825"/>
            <wp:effectExtent l="0" t="0" r="9525" b="9525"/>
            <wp:docPr id="30" name="Рисунок 30" descr="Z:\__УРЗП\04. Конкурентные процедуры\АУКЦИОНЫ\2018 год\Домодедово г.о\Земля\Аренда\АЗ-ДО_18-1484\Документы\6. Выписка из ЕГРН д. Шубино к.н.60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Земля\Аренда\АЗ-ДО_18-1484\Документы\6. Выписка из ЕГРН д. Шубино к.н.60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4084C" w14:textId="3C03257C" w:rsidR="00C4007B" w:rsidRDefault="00C4007B" w:rsidP="00214674">
      <w:pPr>
        <w:rPr>
          <w:color w:val="0000FF"/>
        </w:rPr>
      </w:pPr>
    </w:p>
    <w:p w14:paraId="5FC1CE6D" w14:textId="55F869F5" w:rsidR="00C4007B" w:rsidRDefault="00C4007B" w:rsidP="00214674">
      <w:pPr>
        <w:rPr>
          <w:color w:val="0000FF"/>
        </w:rPr>
      </w:pPr>
    </w:p>
    <w:p w14:paraId="3605B77E" w14:textId="30372134" w:rsidR="00C4007B" w:rsidRDefault="00C4007B" w:rsidP="00214674">
      <w:pPr>
        <w:rPr>
          <w:color w:val="0000FF"/>
        </w:rPr>
      </w:pPr>
    </w:p>
    <w:p w14:paraId="4E019B0F" w14:textId="787C271B" w:rsidR="00C4007B" w:rsidRDefault="00C4007B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4434841D" wp14:editId="63A1B8E3">
            <wp:extent cx="6562725" cy="9267825"/>
            <wp:effectExtent l="0" t="0" r="9525" b="9525"/>
            <wp:docPr id="31" name="Рисунок 31" descr="Z:\__УРЗП\04. Конкурентные процедуры\АУКЦИОНЫ\2018 год\Домодедово г.о\Земля\Аренда\АЗ-ДО_18-1484\Документы\6. Выписка из ЕГРН д. Шубино к.н.607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Земля\Аренда\АЗ-ДО_18-1484\Документы\6. Выписка из ЕГРН д. Шубино к.н.607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3B95" w14:textId="4ADAAED0" w:rsidR="00C4007B" w:rsidRDefault="00C4007B" w:rsidP="00214674">
      <w:pPr>
        <w:rPr>
          <w:color w:val="0000FF"/>
        </w:rPr>
      </w:pPr>
    </w:p>
    <w:p w14:paraId="427146B7" w14:textId="05457B85" w:rsidR="00C4007B" w:rsidRDefault="00C4007B" w:rsidP="00214674">
      <w:pPr>
        <w:rPr>
          <w:color w:val="0000FF"/>
        </w:rPr>
      </w:pPr>
    </w:p>
    <w:p w14:paraId="55A045DA" w14:textId="48745D7E" w:rsidR="00C4007B" w:rsidRDefault="00C4007B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7FB576D9" wp14:editId="3B0FEC0D">
            <wp:extent cx="6562725" cy="9267825"/>
            <wp:effectExtent l="0" t="0" r="9525" b="9525"/>
            <wp:docPr id="32" name="Рисунок 32" descr="Z:\__УРЗП\04. Конкурентные процедуры\АУКЦИОНЫ\2018 год\Домодедово г.о\Земля\Аренда\АЗ-ДО_18-1484\Документы\6. Выписка из ЕГРН д. Шубино к.н.607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Земля\Аренда\АЗ-ДО_18-1484\Документы\6. Выписка из ЕГРН д. Шубино к.н.607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8CC8" w14:textId="4AB56891" w:rsidR="00C4007B" w:rsidRDefault="00C4007B" w:rsidP="00214674">
      <w:pPr>
        <w:rPr>
          <w:color w:val="0000FF"/>
        </w:rPr>
      </w:pPr>
    </w:p>
    <w:p w14:paraId="2C796A01" w14:textId="5EB9D73D" w:rsidR="00C4007B" w:rsidRDefault="00C4007B" w:rsidP="00214674">
      <w:pPr>
        <w:rPr>
          <w:color w:val="0000FF"/>
        </w:rPr>
      </w:pPr>
    </w:p>
    <w:p w14:paraId="1A831B06" w14:textId="7AB65720" w:rsidR="00C4007B" w:rsidRDefault="00C4007B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6020AEB" wp14:editId="52DFA03E">
            <wp:extent cx="6562725" cy="9267825"/>
            <wp:effectExtent l="0" t="0" r="9525" b="9525"/>
            <wp:docPr id="33" name="Рисунок 33" descr="Z:\__УРЗП\04. Конкурентные процедуры\АУКЦИОНЫ\2018 год\Домодедово г.о\Земля\Аренда\АЗ-ДО_18-1484\Документы\6. Выписка из ЕГРН д. Шубино к.н.607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Земля\Аренда\АЗ-ДО_18-1484\Документы\6. Выписка из ЕГРН д. Шубино к.н.607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6F5F" w14:textId="62A71D36" w:rsidR="00C4007B" w:rsidRDefault="00C4007B" w:rsidP="00214674">
      <w:pPr>
        <w:rPr>
          <w:color w:val="0000FF"/>
        </w:rPr>
      </w:pPr>
    </w:p>
    <w:p w14:paraId="40187A28" w14:textId="156FB039" w:rsidR="00C4007B" w:rsidRDefault="00C4007B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7D372A99" wp14:editId="15417280">
            <wp:extent cx="6562725" cy="9267825"/>
            <wp:effectExtent l="0" t="0" r="9525" b="9525"/>
            <wp:docPr id="34" name="Рисунок 34" descr="Z:\__УРЗП\04. Конкурентные процедуры\АУКЦИОНЫ\2018 год\Домодедово г.о\Земля\Аренда\АЗ-ДО_18-1484\Документы\6. Выписка из ЕГРН д. Шубино к.н.607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Земля\Аренда\АЗ-ДО_18-1484\Документы\6. Выписка из ЕГРН д. Шубино к.н.607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3EF7" w14:textId="55F34A16" w:rsidR="00C4007B" w:rsidRDefault="00C4007B" w:rsidP="00214674">
      <w:pPr>
        <w:rPr>
          <w:color w:val="0000FF"/>
        </w:rPr>
      </w:pPr>
    </w:p>
    <w:p w14:paraId="716E22CD" w14:textId="67865FA6" w:rsidR="00C4007B" w:rsidRDefault="00C4007B" w:rsidP="00214674">
      <w:pPr>
        <w:rPr>
          <w:color w:val="0000FF"/>
        </w:rPr>
      </w:pPr>
    </w:p>
    <w:p w14:paraId="29105E90" w14:textId="124AAF61" w:rsidR="00C4007B" w:rsidRDefault="00C4007B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14E5187" wp14:editId="7903651B">
            <wp:extent cx="6562725" cy="9267825"/>
            <wp:effectExtent l="0" t="0" r="9525" b="9525"/>
            <wp:docPr id="35" name="Рисунок 35" descr="Z:\__УРЗП\04. Конкурентные процедуры\АУКЦИОНЫ\2018 год\Домодедово г.о\Земля\Аренда\АЗ-ДО_18-1484\Документы\6. Выписка из ЕГРН д. Шубино к.н.607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Земля\Аренда\АЗ-ДО_18-1484\Документы\6. Выписка из ЕГРН д. Шубино к.н.607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7BB0CC3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66075C8C" w14:textId="19C89530" w:rsidR="009F20ED" w:rsidRDefault="009F20ED" w:rsidP="00BB1173">
      <w:pPr>
        <w:jc w:val="center"/>
        <w:rPr>
          <w:b/>
          <w:noProof/>
          <w:lang w:eastAsia="ru-RU"/>
        </w:rPr>
      </w:pPr>
    </w:p>
    <w:p w14:paraId="71490A94" w14:textId="445B05AE" w:rsidR="000C49F4" w:rsidRDefault="002822A5" w:rsidP="00BB117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4D5E71C" wp14:editId="339EFCE5">
            <wp:extent cx="6572250" cy="4295775"/>
            <wp:effectExtent l="0" t="0" r="0" b="9525"/>
            <wp:docPr id="36" name="Рисунок 36" descr="Z:\__УРЗП\04. Конкурентные процедуры\АУКЦИОНЫ\2018 год\Домодедово г.о\Земля\Аренда\АЗ-ДО_18-1484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Земля\Аренда\АЗ-ДО_18-1484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5CA7C" w14:textId="700B8F44" w:rsidR="002822A5" w:rsidRDefault="002822A5" w:rsidP="00BB1173">
      <w:pPr>
        <w:jc w:val="center"/>
        <w:rPr>
          <w:b/>
          <w:noProof/>
          <w:lang w:eastAsia="ru-RU"/>
        </w:rPr>
      </w:pPr>
    </w:p>
    <w:p w14:paraId="068406D6" w14:textId="457A53B4" w:rsidR="002822A5" w:rsidRDefault="002822A5" w:rsidP="00BB117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87B0B22" wp14:editId="15CF1C38">
            <wp:extent cx="6572250" cy="3933825"/>
            <wp:effectExtent l="0" t="0" r="0" b="9525"/>
            <wp:docPr id="37" name="Рисунок 37" descr="Z:\__УРЗП\04. Конкурентные процедуры\АУКЦИОНЫ\2018 год\Домодедово г.о\Земля\Аренда\АЗ-ДО_18-1484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Земля\Аренда\АЗ-ДО_18-1484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6282" w14:textId="243252F7" w:rsidR="00421660" w:rsidRPr="003B3264" w:rsidRDefault="00421660" w:rsidP="00745BBE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3644F18C" w14:textId="5A4B64ED" w:rsidR="004E2011" w:rsidRDefault="002822A5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61749CD6" wp14:editId="01AC2D33">
            <wp:extent cx="6374257" cy="9020175"/>
            <wp:effectExtent l="0" t="0" r="7620" b="0"/>
            <wp:docPr id="38" name="Рисунок 38" descr="Z:\__УРЗП\04. Конкурентные процедуры\АУКЦИОНЫ\2018 год\Домодедово г.о\Земля\Аренда\АЗ-ДО_18-1484\Документы\8.Заключение ГлавАрх д.Шубино к.н.60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Земля\Аренда\АЗ-ДО_18-1484\Документы\8.Заключение ГлавАрх д.Шубино к.н.60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25" cy="90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BBC6E" w14:textId="72616D68" w:rsidR="002822A5" w:rsidRDefault="002822A5" w:rsidP="00BB1173">
      <w:pPr>
        <w:jc w:val="center"/>
        <w:rPr>
          <w:b/>
          <w:color w:val="0000FF"/>
        </w:rPr>
      </w:pPr>
    </w:p>
    <w:p w14:paraId="1EAF1EBA" w14:textId="78650836" w:rsidR="002822A5" w:rsidRDefault="002822A5" w:rsidP="00BB1173">
      <w:pPr>
        <w:jc w:val="center"/>
        <w:rPr>
          <w:b/>
          <w:color w:val="0000FF"/>
        </w:rPr>
      </w:pPr>
    </w:p>
    <w:p w14:paraId="56F90151" w14:textId="283348BF" w:rsidR="002822A5" w:rsidRDefault="002822A5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5BE0867F" wp14:editId="4F554CA9">
            <wp:extent cx="6562725" cy="9286875"/>
            <wp:effectExtent l="0" t="0" r="9525" b="9525"/>
            <wp:docPr id="39" name="Рисунок 39" descr="Z:\__УРЗП\04. Конкурентные процедуры\АУКЦИОНЫ\2018 год\Домодедово г.о\Земля\Аренда\АЗ-ДО_18-1484\Документы\8.Заключение ГлавАрх д.Шубино к.н.60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Земля\Аренда\АЗ-ДО_18-1484\Документы\8.Заключение ГлавАрх д.Шубино к.н.60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9DD1" w14:textId="2F605B98" w:rsidR="002822A5" w:rsidRDefault="002822A5" w:rsidP="00BB1173">
      <w:pPr>
        <w:jc w:val="center"/>
        <w:rPr>
          <w:b/>
          <w:color w:val="0000FF"/>
        </w:rPr>
      </w:pPr>
    </w:p>
    <w:p w14:paraId="1EA691F0" w14:textId="0DEFBE4E" w:rsidR="002822A5" w:rsidRDefault="002822A5" w:rsidP="00BB1173">
      <w:pPr>
        <w:jc w:val="center"/>
        <w:rPr>
          <w:b/>
          <w:color w:val="0000FF"/>
        </w:rPr>
      </w:pPr>
    </w:p>
    <w:p w14:paraId="41647D98" w14:textId="3ABDE7AD" w:rsidR="002822A5" w:rsidRDefault="002822A5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AF68ADF" wp14:editId="30FB72C7">
            <wp:extent cx="6562725" cy="9286875"/>
            <wp:effectExtent l="0" t="0" r="9525" b="9525"/>
            <wp:docPr id="40" name="Рисунок 40" descr="Z:\__УРЗП\04. Конкурентные процедуры\АУКЦИОНЫ\2018 год\Домодедово г.о\Земля\Аренда\АЗ-ДО_18-1484\Документы\8.Заключение ГлавАрх д.Шубино к.н.607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Земля\Аренда\АЗ-ДО_18-1484\Документы\8.Заключение ГлавАрх д.Шубино к.н.607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AF84" w14:textId="1FD65F0E" w:rsidR="002822A5" w:rsidRDefault="002822A5" w:rsidP="00BB1173">
      <w:pPr>
        <w:jc w:val="center"/>
        <w:rPr>
          <w:b/>
          <w:color w:val="0000FF"/>
        </w:rPr>
      </w:pPr>
    </w:p>
    <w:p w14:paraId="7E09503C" w14:textId="0A1C4E9A" w:rsidR="002822A5" w:rsidRDefault="002822A5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6D30FD5F" wp14:editId="6563B2FC">
            <wp:extent cx="6562725" cy="9286875"/>
            <wp:effectExtent l="0" t="0" r="9525" b="9525"/>
            <wp:docPr id="41" name="Рисунок 41" descr="Z:\__УРЗП\04. Конкурентные процедуры\АУКЦИОНЫ\2018 год\Домодедово г.о\Земля\Аренда\АЗ-ДО_18-1484\Документы\8.Заключение ГлавАрх д.Шубино к.н.607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Земля\Аренда\АЗ-ДО_18-1484\Документы\8.Заключение ГлавАрх д.Шубино к.н.607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1D6B" w14:textId="1DCC606A" w:rsidR="002822A5" w:rsidRDefault="002822A5" w:rsidP="00BB1173">
      <w:pPr>
        <w:jc w:val="center"/>
        <w:rPr>
          <w:b/>
          <w:color w:val="0000FF"/>
        </w:rPr>
      </w:pPr>
    </w:p>
    <w:p w14:paraId="449B7250" w14:textId="3902667D" w:rsidR="002822A5" w:rsidRDefault="002822A5" w:rsidP="00BB1173">
      <w:pPr>
        <w:jc w:val="center"/>
        <w:rPr>
          <w:b/>
          <w:color w:val="0000FF"/>
        </w:rPr>
      </w:pPr>
    </w:p>
    <w:p w14:paraId="2C2298E9" w14:textId="50F19D57" w:rsidR="002822A5" w:rsidRDefault="002822A5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2E7BA852" wp14:editId="791065CE">
            <wp:extent cx="6562725" cy="9286875"/>
            <wp:effectExtent l="0" t="0" r="9525" b="9525"/>
            <wp:docPr id="42" name="Рисунок 42" descr="Z:\__УРЗП\04. Конкурентные процедуры\АУКЦИОНЫ\2018 год\Домодедово г.о\Земля\Аренда\АЗ-ДО_18-1484\Документы\8.Заключение ГлавАрх д.Шубино к.н.607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Земля\Аренда\АЗ-ДО_18-1484\Документы\8.Заключение ГлавАрх д.Шубино к.н.607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035F" w14:textId="0842FF3D" w:rsidR="002822A5" w:rsidRDefault="002822A5" w:rsidP="00BB1173">
      <w:pPr>
        <w:jc w:val="center"/>
        <w:rPr>
          <w:b/>
          <w:color w:val="0000FF"/>
        </w:rPr>
      </w:pPr>
    </w:p>
    <w:p w14:paraId="0D466D01" w14:textId="1DA471A0" w:rsidR="002822A5" w:rsidRDefault="002822A5" w:rsidP="00BB1173">
      <w:pPr>
        <w:jc w:val="center"/>
        <w:rPr>
          <w:b/>
          <w:color w:val="0000FF"/>
        </w:rPr>
      </w:pPr>
    </w:p>
    <w:p w14:paraId="48A7C6AA" w14:textId="267F90A1" w:rsidR="002822A5" w:rsidRDefault="002822A5" w:rsidP="00BB1173">
      <w:pPr>
        <w:jc w:val="center"/>
        <w:rPr>
          <w:b/>
          <w:color w:val="0000FF"/>
        </w:rPr>
      </w:pPr>
    </w:p>
    <w:p w14:paraId="06DC435D" w14:textId="2E73A7C8" w:rsidR="002822A5" w:rsidRDefault="002822A5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04384CF" wp14:editId="1B852E30">
            <wp:extent cx="6562725" cy="9286875"/>
            <wp:effectExtent l="0" t="0" r="9525" b="9525"/>
            <wp:docPr id="43" name="Рисунок 43" descr="Z:\__УРЗП\04. Конкурентные процедуры\АУКЦИОНЫ\2018 год\Домодедово г.о\Земля\Аренда\АЗ-ДО_18-1484\Документы\8.Заключение ГлавАрх д.Шубино к.н.607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Земля\Аренда\АЗ-ДО_18-1484\Документы\8.Заключение ГлавАрх д.Шубино к.н.607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6E83" w14:textId="28A1C8B5" w:rsidR="002822A5" w:rsidRDefault="002822A5" w:rsidP="00BB1173">
      <w:pPr>
        <w:jc w:val="center"/>
        <w:rPr>
          <w:b/>
          <w:color w:val="0000FF"/>
        </w:rPr>
      </w:pPr>
    </w:p>
    <w:p w14:paraId="619DA1F7" w14:textId="702AF5C7" w:rsidR="002822A5" w:rsidRDefault="002822A5" w:rsidP="00BB1173">
      <w:pPr>
        <w:jc w:val="center"/>
        <w:rPr>
          <w:b/>
          <w:color w:val="0000FF"/>
        </w:rPr>
      </w:pPr>
    </w:p>
    <w:p w14:paraId="3B23CF4D" w14:textId="7CDAC4CC" w:rsidR="002822A5" w:rsidRDefault="002822A5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64A63CDE" wp14:editId="01F9D1E9">
            <wp:extent cx="6562725" cy="9286875"/>
            <wp:effectExtent l="0" t="0" r="9525" b="9525"/>
            <wp:docPr id="44" name="Рисунок 44" descr="Z:\__УРЗП\04. Конкурентные процедуры\АУКЦИОНЫ\2018 год\Домодедово г.о\Земля\Аренда\АЗ-ДО_18-1484\Документы\8.Заключение ГлавАрх д.Шубино к.н.607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Земля\Аренда\АЗ-ДО_18-1484\Документы\8.Заключение ГлавАрх д.Шубино к.н.607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CBA05" w14:textId="391C3789" w:rsidR="002822A5" w:rsidRDefault="002822A5" w:rsidP="00BB1173">
      <w:pPr>
        <w:jc w:val="center"/>
        <w:rPr>
          <w:b/>
          <w:color w:val="0000FF"/>
        </w:rPr>
      </w:pPr>
    </w:p>
    <w:p w14:paraId="0A8B5472" w14:textId="18BABB49" w:rsidR="002822A5" w:rsidRDefault="002822A5" w:rsidP="00BB1173">
      <w:pPr>
        <w:jc w:val="center"/>
        <w:rPr>
          <w:b/>
          <w:color w:val="0000FF"/>
        </w:rPr>
      </w:pPr>
    </w:p>
    <w:p w14:paraId="4EAF9F48" w14:textId="79027372" w:rsidR="002822A5" w:rsidRDefault="002822A5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60107439" wp14:editId="2C57AB6A">
            <wp:extent cx="6454918" cy="9124950"/>
            <wp:effectExtent l="0" t="0" r="3175" b="0"/>
            <wp:docPr id="45" name="Рисунок 45" descr="Z:\__УРЗП\04. Конкурентные процедуры\АУКЦИОНЫ\2018 год\Домодедово г.о\Земля\Аренда\АЗ-ДО_18-1484\Документы\письмо что нет зд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Земля\Аренда\АЗ-ДО_18-1484\Документы\письмо что нет зданий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624" cy="91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DE3009F" w:rsidR="00FE0DC6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6C2DDF25" w14:textId="407D74D4" w:rsidR="008A7F67" w:rsidRDefault="008A7F67" w:rsidP="00FE0DC6">
      <w:pPr>
        <w:jc w:val="center"/>
        <w:rPr>
          <w:b/>
        </w:rPr>
      </w:pPr>
    </w:p>
    <w:p w14:paraId="72EE5ABB" w14:textId="072A8037" w:rsidR="00490518" w:rsidRDefault="002822A5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D7E7B29" wp14:editId="32E3E8AC">
            <wp:extent cx="6387719" cy="9039225"/>
            <wp:effectExtent l="0" t="0" r="0" b="0"/>
            <wp:docPr id="46" name="Рисунок 46" descr="Z:\__УРЗП\04. Конкурентные процедуры\АУКЦИОНЫ\2018 год\Домодедово г.о\Земля\Аренда\АЗ-ДО_18-1484\Документы\9. Письмо 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Домодедово г.о\Земля\Аренда\АЗ-ДО_18-1484\Документы\9. Письмо АРКИ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73" cy="90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7F3F" w14:textId="48ECE5FF" w:rsidR="002822A5" w:rsidRDefault="002822A5" w:rsidP="00FE0DC6">
      <w:pPr>
        <w:jc w:val="center"/>
        <w:rPr>
          <w:b/>
        </w:rPr>
      </w:pPr>
    </w:p>
    <w:p w14:paraId="434038EF" w14:textId="75A150E1" w:rsidR="002822A5" w:rsidRDefault="002822A5" w:rsidP="00FE0DC6">
      <w:pPr>
        <w:jc w:val="center"/>
        <w:rPr>
          <w:b/>
        </w:rPr>
      </w:pPr>
    </w:p>
    <w:p w14:paraId="48A8B2F6" w14:textId="485CBCED" w:rsidR="002822A5" w:rsidRDefault="002822A5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B226F94" wp14:editId="1B5FF2B9">
            <wp:extent cx="6562725" cy="9286875"/>
            <wp:effectExtent l="0" t="0" r="9525" b="9525"/>
            <wp:docPr id="47" name="Рисунок 47" descr="Z:\__УРЗП\04. Конкурентные процедуры\АУКЦИОНЫ\2018 год\Домодедово г.о\Земля\Аренда\АЗ-ДО_18-1484\Документы\10. Приложение 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Домодедово г.о\Земля\Аренда\АЗ-ДО_18-1484\Документы\10. Приложение АРКИ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8BA33" w14:textId="32FB0DCC" w:rsidR="002822A5" w:rsidRDefault="002822A5" w:rsidP="00FE0DC6">
      <w:pPr>
        <w:jc w:val="center"/>
        <w:rPr>
          <w:b/>
        </w:rPr>
      </w:pPr>
    </w:p>
    <w:p w14:paraId="644D1044" w14:textId="27050D4E" w:rsidR="002822A5" w:rsidRDefault="002822A5" w:rsidP="00FE0DC6">
      <w:pPr>
        <w:jc w:val="center"/>
        <w:rPr>
          <w:b/>
        </w:rPr>
      </w:pPr>
    </w:p>
    <w:p w14:paraId="07DC3205" w14:textId="32B6B1BE" w:rsidR="002822A5" w:rsidRDefault="002822A5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09E6EF9" wp14:editId="247F2032">
            <wp:extent cx="6572250" cy="9286875"/>
            <wp:effectExtent l="0" t="0" r="0" b="9525"/>
            <wp:docPr id="48" name="Рисунок 48" descr="Z:\__УРЗП\04. Конкурентные процедуры\АУКЦИОНЫ\2018 год\Домодедово г.о\Земля\Аренда\АЗ-ДО_18-1484\Документы\14.ТУ 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Земля\Аренда\АЗ-ДО_18-1484\Документы\14.ТУ ГАЗ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924D" w14:textId="32511573" w:rsidR="002822A5" w:rsidRDefault="002822A5" w:rsidP="00FE0DC6">
      <w:pPr>
        <w:jc w:val="center"/>
        <w:rPr>
          <w:b/>
        </w:rPr>
      </w:pPr>
    </w:p>
    <w:p w14:paraId="6BB0B62A" w14:textId="6262CA8B" w:rsidR="002822A5" w:rsidRDefault="002822A5" w:rsidP="00FE0DC6">
      <w:pPr>
        <w:jc w:val="center"/>
        <w:rPr>
          <w:b/>
        </w:rPr>
      </w:pPr>
    </w:p>
    <w:p w14:paraId="030133EE" w14:textId="0B74D26B" w:rsidR="002822A5" w:rsidRDefault="002822A5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55830FC" wp14:editId="03DB345F">
            <wp:extent cx="6562725" cy="9277350"/>
            <wp:effectExtent l="0" t="0" r="9525" b="0"/>
            <wp:docPr id="49" name="Рисунок 49" descr="Z:\__УРЗП\04. Конкурентные процедуры\АУКЦИОНЫ\2018 год\Домодедово г.о\Земля\Аренда\АЗ-ДО_18-1484\Документы\13.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Домодедово г.о\Земля\Аренда\АЗ-ДО_18-1484\Документы\13. ТУ МОЭСК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C5C519B" w:rsidR="00792ADB" w:rsidRPr="002B1734" w:rsidRDefault="00792ADB" w:rsidP="000114A2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9BAF977" w14:textId="77777777" w:rsidR="00CD301B" w:rsidRPr="002B1734" w:rsidRDefault="00CD301B" w:rsidP="00CD301B">
      <w:pPr>
        <w:jc w:val="both"/>
        <w:rPr>
          <w:b/>
        </w:rPr>
      </w:pPr>
    </w:p>
    <w:p w14:paraId="487EFF3E" w14:textId="77777777" w:rsidR="001D0530" w:rsidRPr="003862A2" w:rsidRDefault="001D0530" w:rsidP="001D0530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4B12BB26" w14:textId="77777777" w:rsidR="001D0530" w:rsidRPr="003862A2" w:rsidRDefault="001D0530" w:rsidP="001D0530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28A2818A" w14:textId="77777777" w:rsidR="001D0530" w:rsidRPr="003862A2" w:rsidRDefault="001D0530" w:rsidP="001D0530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7D5051B6" w14:textId="77777777" w:rsidR="001D0530" w:rsidRPr="003862A2" w:rsidRDefault="001D0530" w:rsidP="001D0530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Домодедово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887369">
        <w:rPr>
          <w:rFonts w:ascii="Times New Roman" w:hAnsi="Times New Roman" w:cs="Times New Roman"/>
          <w:sz w:val="26"/>
          <w:szCs w:val="26"/>
        </w:rPr>
        <w:t>«</w:t>
      </w:r>
      <w:proofErr w:type="gramEnd"/>
      <w:r w:rsidRPr="00887369">
        <w:rPr>
          <w:rFonts w:ascii="Times New Roman" w:hAnsi="Times New Roman" w:cs="Times New Roman"/>
          <w:sz w:val="26"/>
          <w:szCs w:val="26"/>
        </w:rPr>
        <w:t>__» ______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862A2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3862A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0D5BB75E" w14:textId="77777777" w:rsidR="001D0530" w:rsidRPr="003862A2" w:rsidRDefault="001D0530" w:rsidP="001D053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12965B8E" w14:textId="77777777" w:rsidR="001D0530" w:rsidRDefault="001D0530" w:rsidP="001D0530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10693283"/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31839" w14:textId="77777777" w:rsidR="001D0530" w:rsidRPr="003862A2" w:rsidRDefault="001D0530" w:rsidP="001D0530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Hlk510694177"/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ОГРН 1035002002474,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и</w:t>
      </w:r>
    </w:p>
    <w:bookmarkEnd w:id="128"/>
    <w:p w14:paraId="0205210C" w14:textId="77777777" w:rsidR="001D0530" w:rsidRPr="00D343A8" w:rsidRDefault="001D0530" w:rsidP="001D0530">
      <w:pPr>
        <w:jc w:val="both"/>
      </w:pPr>
      <w:r w:rsidRPr="007A28BA">
        <w:rPr>
          <w:b/>
          <w:sz w:val="26"/>
          <w:szCs w:val="26"/>
          <w:u w:val="single"/>
        </w:rPr>
        <w:t>Арендатор</w:t>
      </w:r>
      <w:r w:rsidRPr="00D343A8">
        <w:t>________________________________________________________________________________________________________________________________________________________</w:t>
      </w:r>
      <w:r>
        <w:t>___________________________________________________________________</w:t>
      </w:r>
      <w:r w:rsidRPr="00D343A8">
        <w:t xml:space="preserve">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1D0530" w:rsidRPr="00D343A8" w14:paraId="3BDB0D81" w14:textId="77777777" w:rsidTr="00015673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D170C6" w14:textId="77777777" w:rsidR="001D0530" w:rsidRPr="00D343A8" w:rsidRDefault="001D0530" w:rsidP="00015673">
            <w:pPr>
              <w:spacing w:before="60"/>
              <w:jc w:val="both"/>
            </w:pPr>
            <w:r w:rsidRPr="00D343A8"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E0243E" w14:textId="77777777" w:rsidR="001D0530" w:rsidRPr="00D343A8" w:rsidRDefault="001D0530" w:rsidP="00015673">
            <w:pPr>
              <w:spacing w:before="60"/>
              <w:jc w:val="both"/>
            </w:pPr>
          </w:p>
        </w:tc>
      </w:tr>
      <w:tr w:rsidR="001D0530" w:rsidRPr="00D343A8" w14:paraId="37A1C96F" w14:textId="77777777" w:rsidTr="00015673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5DA1E36E" w14:textId="77777777" w:rsidR="001D0530" w:rsidRPr="007A28BA" w:rsidRDefault="001D0530" w:rsidP="000156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9EDD70" w14:textId="77777777" w:rsidR="001D0530" w:rsidRPr="007A28BA" w:rsidRDefault="001D0530" w:rsidP="00015673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1D0530" w:rsidRPr="00D343A8" w14:paraId="6C6BF09E" w14:textId="77777777" w:rsidTr="00015673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B9868F" w14:textId="77777777" w:rsidR="001D0530" w:rsidRPr="007A28BA" w:rsidRDefault="001D0530" w:rsidP="00015673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03FAC0FB" w14:textId="77777777" w:rsidR="001D0530" w:rsidRPr="00C013A6" w:rsidRDefault="001D0530" w:rsidP="001D0530">
      <w:pPr>
        <w:pStyle w:val="ConsPlusNonformat"/>
        <w:jc w:val="both"/>
        <w:rPr>
          <w:rFonts w:ascii="Times New Roman" w:hAnsi="Times New Roman"/>
          <w:sz w:val="26"/>
          <w:szCs w:val="26"/>
        </w:rPr>
      </w:pPr>
      <w:r w:rsidRPr="00C013A6">
        <w:rPr>
          <w:rFonts w:ascii="Times New Roman" w:hAnsi="Times New Roman"/>
          <w:sz w:val="26"/>
          <w:szCs w:val="26"/>
        </w:rPr>
        <w:t>заключили настоящий Договор (далее - Договор) о нижеследующем</w:t>
      </w:r>
      <w:r>
        <w:rPr>
          <w:rFonts w:ascii="Times New Roman" w:hAnsi="Times New Roman"/>
          <w:sz w:val="26"/>
          <w:szCs w:val="26"/>
        </w:rPr>
        <w:t>:</w:t>
      </w:r>
    </w:p>
    <w:bookmarkEnd w:id="127"/>
    <w:p w14:paraId="763E1A6C" w14:textId="77777777" w:rsidR="001D0530" w:rsidRPr="003862A2" w:rsidRDefault="001D0530" w:rsidP="001D053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47889C0B" w14:textId="77777777" w:rsidR="001D0530" w:rsidRPr="003862A2" w:rsidRDefault="001D0530" w:rsidP="001D053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9" w:name="_Hlk510693310"/>
      <w:r w:rsidRPr="003862A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14:paraId="5ED720BF" w14:textId="77777777" w:rsidR="001D0530" w:rsidRPr="003862A2" w:rsidRDefault="001D0530" w:rsidP="001D05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E10158D" w14:textId="77777777" w:rsidR="001D0530" w:rsidRPr="003862A2" w:rsidRDefault="001D0530" w:rsidP="001D0530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1.1. Арендодатель передает, а Арендатор принимает в аренду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общей</w:t>
      </w:r>
      <w:r w:rsidRPr="003862A2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600</w:t>
      </w:r>
      <w:r w:rsidRPr="003E0390">
        <w:rPr>
          <w:rFonts w:ascii="Times New Roman" w:hAnsi="Times New Roman" w:cs="Times New Roman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D7074E">
        <w:rPr>
          <w:rFonts w:ascii="Times New Roman" w:hAnsi="Times New Roman" w:cs="Times New Roman"/>
          <w:sz w:val="24"/>
          <w:szCs w:val="24"/>
        </w:rPr>
        <w:t>естьсот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</w:t>
      </w:r>
      <w:r w:rsidRPr="003862A2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862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D7074E">
        <w:rPr>
          <w:rFonts w:ascii="Times New Roman" w:hAnsi="Times New Roman" w:cs="Times New Roman"/>
          <w:color w:val="000000"/>
          <w:sz w:val="24"/>
          <w:szCs w:val="24"/>
        </w:rPr>
        <w:t>50:28:0090106:607</w:t>
      </w:r>
      <w:r w:rsidRPr="003862A2">
        <w:rPr>
          <w:rFonts w:ascii="Times New Roman" w:hAnsi="Times New Roman" w:cs="Times New Roman"/>
          <w:sz w:val="24"/>
          <w:szCs w:val="24"/>
        </w:rPr>
        <w:t>, 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земли населенных пунктов, вид разрешенного использования 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D7074E">
        <w:rPr>
          <w:rFonts w:ascii="Times New Roman" w:hAnsi="Times New Roman" w:cs="Times New Roman"/>
          <w:sz w:val="24"/>
          <w:szCs w:val="24"/>
        </w:rPr>
        <w:t>для ведения личного подсобного хозяйства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 границах, указанных </w:t>
      </w:r>
      <w:r>
        <w:rPr>
          <w:rFonts w:ascii="Times New Roman" w:hAnsi="Times New Roman" w:cs="Times New Roman"/>
          <w:sz w:val="24"/>
          <w:szCs w:val="24"/>
        </w:rPr>
        <w:t>в выписке из единого государственного реестра недвижимости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земельного участка (приложение №1 к настоящему Договору), расположенный по адресу: </w:t>
      </w:r>
      <w:r w:rsidRPr="00D7074E">
        <w:rPr>
          <w:rFonts w:ascii="Times New Roman" w:hAnsi="Times New Roman" w:cs="Times New Roman"/>
          <w:sz w:val="24"/>
          <w:szCs w:val="24"/>
        </w:rPr>
        <w:t>Московская область, городской округ Домодедово, д. Шубино</w:t>
      </w:r>
      <w:r w:rsidRPr="00183FE2">
        <w:rPr>
          <w:rFonts w:ascii="Times New Roman" w:hAnsi="Times New Roman" w:cs="Times New Roman"/>
          <w:color w:val="000000"/>
          <w:sz w:val="24"/>
          <w:szCs w:val="24"/>
        </w:rPr>
        <w:t>, именуемый в дальнейшем «Участок»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4A17BE14" w14:textId="77777777" w:rsidR="001D0530" w:rsidRPr="003579F8" w:rsidRDefault="001D0530" w:rsidP="001D0530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0" w:name="Par54"/>
      <w:bookmarkEnd w:id="130"/>
      <w:r w:rsidRPr="003862A2">
        <w:rPr>
          <w:rFonts w:ascii="Times New Roman" w:hAnsi="Times New Roman" w:cs="Times New Roman"/>
          <w:sz w:val="24"/>
          <w:szCs w:val="24"/>
        </w:rPr>
        <w:t>1.2. Участок предоставляется для осуществления Арендатором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 w:rsidRPr="003862A2">
        <w:rPr>
          <w:rFonts w:ascii="Times New Roman" w:hAnsi="Times New Roman" w:cs="Times New Roman"/>
          <w:sz w:val="24"/>
          <w:szCs w:val="24"/>
        </w:rPr>
        <w:t>соответствии с целевым назначением Участка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074E">
        <w:rPr>
          <w:rFonts w:ascii="Times New Roman" w:hAnsi="Times New Roman" w:cs="Times New Roman"/>
          <w:color w:val="000000"/>
          <w:sz w:val="24"/>
          <w:szCs w:val="24"/>
        </w:rPr>
        <w:t>для ведения личного подсобного хозяйства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BE3E8D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lang w:eastAsia="ru-RU"/>
        </w:rPr>
      </w:pPr>
      <w:r>
        <w:rPr>
          <w:lang w:eastAsia="ru-RU"/>
        </w:rPr>
        <w:t xml:space="preserve">1.3. </w:t>
      </w:r>
      <w:r w:rsidRPr="006A4B9A">
        <w:rPr>
          <w:lang w:eastAsia="ru-RU"/>
        </w:rPr>
        <w:t xml:space="preserve">Приведенная в настоящем </w:t>
      </w:r>
      <w:r>
        <w:rPr>
          <w:lang w:eastAsia="ru-RU"/>
        </w:rPr>
        <w:t>Договоре характеристика</w:t>
      </w:r>
      <w:r w:rsidRPr="006A4B9A">
        <w:rPr>
          <w:lang w:eastAsia="ru-RU"/>
        </w:rPr>
        <w:t xml:space="preserve">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является окончательной. Вся деятельность </w:t>
      </w:r>
      <w:r>
        <w:rPr>
          <w:lang w:eastAsia="ru-RU"/>
        </w:rPr>
        <w:t>А</w:t>
      </w:r>
      <w:r w:rsidRPr="006A4B9A">
        <w:rPr>
          <w:lang w:eastAsia="ru-RU"/>
        </w:rPr>
        <w:t xml:space="preserve">рендатора, изменяющая приведенную характеристику, может осуществляться с </w:t>
      </w:r>
      <w:r>
        <w:rPr>
          <w:lang w:eastAsia="ru-RU"/>
        </w:rPr>
        <w:t xml:space="preserve">письменного </w:t>
      </w:r>
      <w:r w:rsidRPr="006A4B9A">
        <w:rPr>
          <w:lang w:eastAsia="ru-RU"/>
        </w:rPr>
        <w:t>разрешения Арендодателя.</w:t>
      </w:r>
    </w:p>
    <w:p w14:paraId="41688FAB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jc w:val="both"/>
        <w:rPr>
          <w:lang w:eastAsia="ru-RU"/>
        </w:rPr>
      </w:pPr>
      <w:r>
        <w:rPr>
          <w:lang w:eastAsia="ru-RU"/>
        </w:rPr>
        <w:t xml:space="preserve">       1.4.  </w:t>
      </w:r>
      <w:r w:rsidRPr="006A4B9A">
        <w:rPr>
          <w:lang w:eastAsia="ru-RU"/>
        </w:rPr>
        <w:t xml:space="preserve">Сдача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в аренду не влечет передачи права собственности на него. Выкуп арендованного земельного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может быть осуществлен в установленном законодательством </w:t>
      </w:r>
      <w:r>
        <w:rPr>
          <w:lang w:eastAsia="ru-RU"/>
        </w:rPr>
        <w:t xml:space="preserve">РФ </w:t>
      </w:r>
      <w:r w:rsidRPr="006A4B9A">
        <w:rPr>
          <w:lang w:eastAsia="ru-RU"/>
        </w:rPr>
        <w:t>порядке.</w:t>
      </w:r>
      <w:r>
        <w:rPr>
          <w:lang w:eastAsia="ru-RU"/>
        </w:rPr>
        <w:t xml:space="preserve"> </w:t>
      </w:r>
    </w:p>
    <w:bookmarkEnd w:id="129"/>
    <w:p w14:paraId="635C6DDC" w14:textId="77777777" w:rsidR="001D0530" w:rsidRPr="00887369" w:rsidRDefault="001D0530" w:rsidP="001D0530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 w:rsidRPr="00887369">
        <w:rPr>
          <w:lang w:eastAsia="ru-RU"/>
        </w:rPr>
        <w:t>1.5. Сведения об Участке:</w:t>
      </w:r>
    </w:p>
    <w:p w14:paraId="6BEF697C" w14:textId="77777777" w:rsidR="001D0530" w:rsidRPr="00887369" w:rsidRDefault="001D0530" w:rsidP="001D0530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 w:rsidRPr="00887369">
        <w:rPr>
          <w:lang w:eastAsia="ru-RU"/>
        </w:rPr>
        <w:t xml:space="preserve">Участок входит в </w:t>
      </w:r>
      <w:proofErr w:type="spellStart"/>
      <w:r w:rsidRPr="00887369">
        <w:rPr>
          <w:lang w:eastAsia="ru-RU"/>
        </w:rPr>
        <w:t>приаэродромную</w:t>
      </w:r>
      <w:proofErr w:type="spellEnd"/>
      <w:r w:rsidRPr="00887369">
        <w:rPr>
          <w:lang w:eastAsia="ru-RU"/>
        </w:rPr>
        <w:t xml:space="preserve"> территорию аэропорта Домодедово (R=30 км. </w:t>
      </w:r>
      <w:r w:rsidRPr="00887369">
        <w:rPr>
          <w:lang w:eastAsia="ru-RU"/>
        </w:rPr>
        <w:br/>
        <w:t>от КТА).</w:t>
      </w:r>
    </w:p>
    <w:p w14:paraId="5AAEAEB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</w:p>
    <w:p w14:paraId="7A714EE9" w14:textId="77777777" w:rsidR="001D0530" w:rsidRPr="003862A2" w:rsidRDefault="001D0530" w:rsidP="001D0530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2. Срок Договора и порядок передачи Участка</w:t>
      </w:r>
    </w:p>
    <w:p w14:paraId="67ED35D5" w14:textId="77777777" w:rsidR="001D0530" w:rsidRPr="003862A2" w:rsidRDefault="001D0530" w:rsidP="001D0530">
      <w:pPr>
        <w:widowControl w:val="0"/>
        <w:autoSpaceDE w:val="0"/>
        <w:autoSpaceDN w:val="0"/>
        <w:adjustRightInd w:val="0"/>
        <w:ind w:firstLine="540"/>
        <w:jc w:val="both"/>
      </w:pPr>
    </w:p>
    <w:p w14:paraId="12370985" w14:textId="77777777" w:rsidR="001D0530" w:rsidRPr="00887369" w:rsidRDefault="001D0530" w:rsidP="001D0530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  <w:r w:rsidRPr="00887369">
        <w:rPr>
          <w:rFonts w:ascii="Times New Roman" w:hAnsi="Times New Roman"/>
          <w:sz w:val="24"/>
          <w:szCs w:val="24"/>
        </w:rPr>
        <w:t xml:space="preserve"> 2.1. Настоящий договор заключается на срок 9 (девять) лет с даты подписания акта приема-передачи Участка «__» ______ 20__года по «__» _____ 20__ года.</w:t>
      </w:r>
    </w:p>
    <w:p w14:paraId="6474DE53" w14:textId="77777777" w:rsidR="001D0530" w:rsidRPr="00887369" w:rsidRDefault="001D0530" w:rsidP="001D0530">
      <w:pPr>
        <w:widowControl w:val="0"/>
        <w:autoSpaceDE w:val="0"/>
        <w:autoSpaceDN w:val="0"/>
        <w:adjustRightInd w:val="0"/>
        <w:ind w:firstLine="426"/>
        <w:jc w:val="both"/>
      </w:pPr>
      <w:r w:rsidRPr="00887369">
        <w:t xml:space="preserve"> 2.2. Участок считается переданным Арендодателем Арендатору и принятым Арендатором с момента подписания акта-приема передачи Участка.</w:t>
      </w:r>
    </w:p>
    <w:p w14:paraId="7281FA07" w14:textId="77777777" w:rsidR="001D0530" w:rsidRPr="00887369" w:rsidRDefault="001D0530" w:rsidP="001D0530">
      <w:pPr>
        <w:widowControl w:val="0"/>
        <w:autoSpaceDE w:val="0"/>
        <w:autoSpaceDN w:val="0"/>
        <w:adjustRightInd w:val="0"/>
        <w:ind w:firstLine="426"/>
        <w:jc w:val="both"/>
      </w:pPr>
      <w:r w:rsidRPr="00887369">
        <w:t>2.3. Договор подлежит государственной регистрации в установленном законодательством Российской Федерации порядке.</w:t>
      </w:r>
    </w:p>
    <w:p w14:paraId="7F61E39D" w14:textId="77777777" w:rsidR="001D0530" w:rsidRPr="003862A2" w:rsidRDefault="001D0530" w:rsidP="001D053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2.4.</w:t>
      </w:r>
      <w:r w:rsidRPr="004A4F2A">
        <w:rPr>
          <w:rFonts w:ascii="Calibri" w:eastAsia="Calibri" w:hAnsi="Calibri" w:cs="Times New Roman"/>
          <w:color w:val="000000"/>
          <w:sz w:val="36"/>
          <w:szCs w:val="36"/>
          <w:lang w:eastAsia="en-US"/>
        </w:rPr>
        <w:t xml:space="preserve"> </w:t>
      </w:r>
      <w:r w:rsidRPr="004A4F2A">
        <w:rPr>
          <w:rFonts w:ascii="Times New Roman" w:hAnsi="Times New Roman" w:cs="Times New Roman"/>
          <w:sz w:val="24"/>
          <w:szCs w:val="24"/>
        </w:rPr>
        <w:t xml:space="preserve">Действие настоящего Договора прекращается со дня, следующего после даты, указанной в </w:t>
      </w:r>
      <w:r w:rsidRPr="004A4F2A">
        <w:rPr>
          <w:rFonts w:ascii="Times New Roman" w:hAnsi="Times New Roman" w:cs="Times New Roman"/>
          <w:sz w:val="24"/>
          <w:szCs w:val="24"/>
        </w:rPr>
        <w:lastRenderedPageBreak/>
        <w:t xml:space="preserve">пункте 2.1. Окончание срока действия Договора не освобождает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A4F2A">
        <w:rPr>
          <w:rFonts w:ascii="Times New Roman" w:hAnsi="Times New Roman" w:cs="Times New Roman"/>
          <w:sz w:val="24"/>
          <w:szCs w:val="24"/>
        </w:rPr>
        <w:t>тороны от полного исполнения всех обязательств по настоящему Договору, не выполненных на момент прекращения Договора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8156CF" w14:textId="77777777" w:rsidR="001D0530" w:rsidRPr="003862A2" w:rsidRDefault="001D0530" w:rsidP="001D0530">
      <w:pPr>
        <w:widowControl w:val="0"/>
        <w:autoSpaceDE w:val="0"/>
        <w:autoSpaceDN w:val="0"/>
        <w:adjustRightInd w:val="0"/>
        <w:ind w:firstLine="708"/>
        <w:jc w:val="both"/>
      </w:pPr>
    </w:p>
    <w:p w14:paraId="2AEC0A62" w14:textId="77777777" w:rsidR="001D0530" w:rsidRPr="003862A2" w:rsidRDefault="001D0530" w:rsidP="001D0530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862A2">
        <w:rPr>
          <w:b/>
        </w:rPr>
        <w:t>3. Размер и условия внесения арендной платы</w:t>
      </w:r>
    </w:p>
    <w:p w14:paraId="3C571A82" w14:textId="77777777" w:rsidR="001D0530" w:rsidRPr="003862A2" w:rsidRDefault="001D0530" w:rsidP="001D0530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14:paraId="74A0BCF3" w14:textId="77777777" w:rsidR="001D0530" w:rsidRPr="003862A2" w:rsidRDefault="001D0530" w:rsidP="001D053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273B">
        <w:rPr>
          <w:rFonts w:ascii="Times New Roman" w:hAnsi="Times New Roman" w:cs="Times New Roman"/>
          <w:sz w:val="24"/>
          <w:szCs w:val="24"/>
        </w:rPr>
        <w:t xml:space="preserve">3.1. Размер арендной платы за Участок на дату подписания настоящего Договора, в соответствии с протоколом №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 </w:t>
      </w:r>
      <w:r w:rsidRPr="0056273B">
        <w:rPr>
          <w:rFonts w:ascii="Times New Roman" w:hAnsi="Times New Roman" w:cs="Times New Roman"/>
          <w:sz w:val="24"/>
          <w:szCs w:val="24"/>
        </w:rPr>
        <w:t xml:space="preserve">от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_______ </w:t>
      </w:r>
      <w:r w:rsidRPr="0056273B">
        <w:rPr>
          <w:rFonts w:ascii="Times New Roman" w:hAnsi="Times New Roman" w:cs="Times New Roman"/>
          <w:sz w:val="24"/>
          <w:szCs w:val="24"/>
        </w:rPr>
        <w:t>201</w:t>
      </w:r>
      <w:r w:rsidRPr="002F166D">
        <w:rPr>
          <w:rFonts w:ascii="Times New Roman" w:hAnsi="Times New Roman" w:cs="Times New Roman"/>
          <w:sz w:val="24"/>
          <w:szCs w:val="24"/>
        </w:rPr>
        <w:t>_</w:t>
      </w:r>
      <w:r w:rsidRPr="0056273B">
        <w:rPr>
          <w:rFonts w:ascii="Times New Roman" w:hAnsi="Times New Roman" w:cs="Times New Roman"/>
          <w:sz w:val="24"/>
          <w:szCs w:val="24"/>
        </w:rPr>
        <w:t>г.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56273B">
        <w:rPr>
          <w:rFonts w:ascii="Times New Roman" w:hAnsi="Times New Roman" w:cs="Times New Roman"/>
          <w:sz w:val="24"/>
          <w:szCs w:val="24"/>
        </w:rPr>
        <w:t>» (приложение №2, которое является его неотъемлемой частью), и составляет __________ (______________________</w:t>
      </w:r>
      <w:r>
        <w:rPr>
          <w:rFonts w:ascii="Times New Roman" w:hAnsi="Times New Roman" w:cs="Times New Roman"/>
          <w:sz w:val="24"/>
          <w:szCs w:val="24"/>
        </w:rPr>
        <w:t>_) рублей.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7D9A4E" w14:textId="77777777" w:rsidR="001D0530" w:rsidRDefault="001D0530" w:rsidP="001D0530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3.2. Арендная плата </w:t>
      </w:r>
      <w:r>
        <w:rPr>
          <w:rFonts w:ascii="Times New Roman" w:hAnsi="Times New Roman" w:cs="Times New Roman"/>
          <w:sz w:val="24"/>
          <w:szCs w:val="24"/>
        </w:rPr>
        <w:t xml:space="preserve">за Участок </w:t>
      </w:r>
      <w:r w:rsidRPr="003862A2">
        <w:rPr>
          <w:rFonts w:ascii="Times New Roman" w:hAnsi="Times New Roman" w:cs="Times New Roman"/>
          <w:sz w:val="24"/>
          <w:szCs w:val="24"/>
        </w:rPr>
        <w:t>вносится еже</w:t>
      </w:r>
      <w:r>
        <w:rPr>
          <w:rFonts w:ascii="Times New Roman" w:hAnsi="Times New Roman" w:cs="Times New Roman"/>
          <w:sz w:val="24"/>
          <w:szCs w:val="24"/>
        </w:rPr>
        <w:t>месячно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безналичным платежом по следующим реквизитам: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862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E958F0E" w14:textId="0DE1C247" w:rsidR="001D0530" w:rsidRPr="00DA786A" w:rsidRDefault="001D0530" w:rsidP="001D0530">
      <w:pPr>
        <w:jc w:val="both"/>
      </w:pPr>
      <w:r w:rsidRPr="00183FE2">
        <w:rPr>
          <w:b/>
          <w:color w:val="000000"/>
        </w:rPr>
        <w:t>УФК по Московской области (Комитет по управлению имуществом Администрации городского округа Домодедово) р/с 40101810845250010102</w:t>
      </w:r>
      <w:r w:rsidR="00EA2254">
        <w:rPr>
          <w:b/>
          <w:color w:val="000000"/>
        </w:rPr>
        <w:t xml:space="preserve"> </w:t>
      </w:r>
      <w:r w:rsidRPr="00183FE2">
        <w:rPr>
          <w:b/>
          <w:color w:val="000000"/>
        </w:rPr>
        <w:t>ГУ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506481E3" w14:textId="5C95DDA9" w:rsidR="006C3770" w:rsidRDefault="006C3770" w:rsidP="006C377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DB7520">
        <w:rPr>
          <w:rFonts w:ascii="Times New Roman" w:hAnsi="Times New Roman" w:cs="Times New Roman"/>
          <w:sz w:val="24"/>
          <w:szCs w:val="24"/>
        </w:rPr>
        <w:t>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79C381A6" w14:textId="77777777" w:rsidR="001D0530" w:rsidRPr="003862A2" w:rsidRDefault="001D0530" w:rsidP="001D053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3.4. Арендная плата начисляется с даты, указанной в п. 2.1 настоящего Договора.</w:t>
      </w:r>
    </w:p>
    <w:p w14:paraId="5C51C393" w14:textId="77777777" w:rsidR="001D0530" w:rsidRDefault="001D0530" w:rsidP="001D0530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3.5. </w:t>
      </w:r>
      <w:r w:rsidRPr="00A50630">
        <w:rPr>
          <w:rFonts w:ascii="Times New Roman" w:hAnsi="Times New Roman"/>
          <w:sz w:val="24"/>
          <w:szCs w:val="24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A5063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50630">
        <w:rPr>
          <w:rFonts w:ascii="Times New Roman" w:hAnsi="Times New Roman"/>
          <w:sz w:val="24"/>
          <w:szCs w:val="24"/>
        </w:rPr>
        <w:t>изменения базового размера арендной платы и коэффициентов к ним</w:t>
      </w:r>
      <w:r>
        <w:rPr>
          <w:rFonts w:ascii="Times New Roman" w:hAnsi="Times New Roman"/>
          <w:sz w:val="24"/>
          <w:szCs w:val="24"/>
        </w:rPr>
        <w:t>,</w:t>
      </w:r>
      <w:r w:rsidRPr="00A50630">
        <w:rPr>
          <w:rFonts w:ascii="Times New Roman" w:hAnsi="Times New Roman"/>
          <w:sz w:val="24"/>
          <w:szCs w:val="24"/>
        </w:rPr>
        <w:t xml:space="preserve"> арендная плата изменяется и 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47C8CB6C" w14:textId="77777777" w:rsidR="001D0530" w:rsidRDefault="001D0530" w:rsidP="001D0530">
      <w:pPr>
        <w:pStyle w:val="ConsPlusNonformat"/>
        <w:ind w:firstLine="426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</w:t>
      </w:r>
      <w:r>
        <w:rPr>
          <w:rFonts w:ascii="Times New Roman" w:eastAsia="Arial" w:hAnsi="Times New Roman" w:cs="Times New Roman"/>
          <w:color w:val="333333"/>
          <w:sz w:val="24"/>
          <w:szCs w:val="24"/>
        </w:rPr>
        <w:t xml:space="preserve"> Арендатору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14:paraId="7D30D316" w14:textId="77777777" w:rsidR="001D0530" w:rsidRDefault="001D0530" w:rsidP="001D0530">
      <w:pPr>
        <w:tabs>
          <w:tab w:val="left" w:pos="426"/>
        </w:tabs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</w:rPr>
        <w:t xml:space="preserve">       3.7. </w:t>
      </w:r>
      <w:proofErr w:type="gramStart"/>
      <w:r>
        <w:rPr>
          <w:rFonts w:eastAsia="Arial"/>
          <w:color w:val="333333"/>
          <w:lang w:eastAsia="ru-RU"/>
        </w:rPr>
        <w:t>Сумма арендной платы</w:t>
      </w:r>
      <w:proofErr w:type="gramEnd"/>
      <w:r w:rsidRPr="00F477B3">
        <w:rPr>
          <w:rFonts w:eastAsia="Arial"/>
          <w:color w:val="333333"/>
          <w:lang w:eastAsia="ru-RU"/>
        </w:rPr>
        <w:t xml:space="preserve"> излишне перечисленная Арендатором Арендодателю, зачисляется в счет будущих платежей.</w:t>
      </w:r>
    </w:p>
    <w:p w14:paraId="551EDF90" w14:textId="77777777" w:rsidR="001D0530" w:rsidRDefault="001D0530" w:rsidP="001D0530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  <w:lang w:eastAsia="ru-RU"/>
        </w:rPr>
        <w:t xml:space="preserve">3.8. </w:t>
      </w:r>
      <w:r w:rsidRPr="00A363B0">
        <w:rPr>
          <w:rFonts w:eastAsia="Arial"/>
          <w:color w:val="333333"/>
          <w:lang w:eastAsia="ru-RU"/>
        </w:rPr>
        <w:t>Неиспользование недвижимого имущества Арендатором не является основанием для отказа от внесения арендной платы.</w:t>
      </w:r>
    </w:p>
    <w:p w14:paraId="1C7378CC" w14:textId="77777777" w:rsidR="001D0530" w:rsidRDefault="001D0530" w:rsidP="001D0530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06296059" w14:textId="77777777" w:rsidR="001D0530" w:rsidRPr="003862A2" w:rsidRDefault="001D0530" w:rsidP="001D0530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4. Права и обязанности Сторон</w:t>
      </w:r>
    </w:p>
    <w:p w14:paraId="7C61DE0A" w14:textId="77777777" w:rsidR="001D0530" w:rsidRPr="003862A2" w:rsidRDefault="001D0530" w:rsidP="001D0530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14:paraId="5190302D" w14:textId="77777777" w:rsidR="001D0530" w:rsidRPr="00ED236D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4.1. </w:t>
      </w:r>
      <w:r w:rsidRPr="00ED236D">
        <w:rPr>
          <w:b/>
        </w:rPr>
        <w:t>Арендодатель имеет право:</w:t>
      </w:r>
    </w:p>
    <w:p w14:paraId="239502A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4.1.1. </w:t>
      </w:r>
      <w:r>
        <w:t>Д</w:t>
      </w:r>
      <w:r w:rsidRPr="00F477B3">
        <w:t xml:space="preserve">осрочно </w:t>
      </w:r>
      <w:r>
        <w:t>р</w:t>
      </w:r>
      <w:r w:rsidRPr="003862A2">
        <w:t xml:space="preserve">асторгнуть </w:t>
      </w:r>
      <w:r>
        <w:t xml:space="preserve">Договор </w:t>
      </w:r>
      <w:r w:rsidRPr="003862A2">
        <w:t>в</w:t>
      </w:r>
      <w:r>
        <w:t xml:space="preserve"> порядке и случаях, предусмотренных действующим законодательством и настоящим договором, в том числе при:</w:t>
      </w:r>
      <w:r w:rsidRPr="003862A2">
        <w:t xml:space="preserve"> </w:t>
      </w:r>
    </w:p>
    <w:p w14:paraId="269334A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использовании земельного участка способам, приводящими к его порче;</w:t>
      </w:r>
    </w:p>
    <w:p w14:paraId="7858CEA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видом его разрешенного использования;</w:t>
      </w:r>
    </w:p>
    <w:p w14:paraId="01FCB58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его целевым назначением;</w:t>
      </w:r>
    </w:p>
    <w:p w14:paraId="56CD0CBA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неиспользование/не освоении земельного участка в течении 1 года;</w:t>
      </w:r>
    </w:p>
    <w:p w14:paraId="136E321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</w:t>
      </w:r>
      <w:r>
        <w:t>не внесении арендной платы либо внесение не в полном объеме более чем два периода подряд</w:t>
      </w:r>
      <w:r w:rsidRPr="003862A2">
        <w:t>;</w:t>
      </w:r>
    </w:p>
    <w:p w14:paraId="0585344B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6233C5BC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- в случае переуступки Арендатором прав и обязанностей по настоящему договору при наличии непогашенной задолженности Арендатора перед Арендодателем; </w:t>
      </w:r>
    </w:p>
    <w:p w14:paraId="7735A8B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60976CFE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осуществления Арендатором самовольной постройки на земельном участке;</w:t>
      </w:r>
    </w:p>
    <w:p w14:paraId="2C3D42BD" w14:textId="77777777" w:rsidR="001D0530" w:rsidRPr="003862A2" w:rsidRDefault="001D0530" w:rsidP="001D0530">
      <w:pPr>
        <w:tabs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способами, запрещенными земельным и иным законодательством Российской Федерации;</w:t>
      </w:r>
    </w:p>
    <w:p w14:paraId="453606CE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осуществления </w:t>
      </w:r>
      <w:r>
        <w:t xml:space="preserve">Арендатором, </w:t>
      </w:r>
      <w:r w:rsidRPr="003862A2">
        <w:t>без уведомления Арендодателя или без регистрации</w:t>
      </w:r>
      <w:r>
        <w:t>,</w:t>
      </w:r>
      <w:r w:rsidRPr="003862A2">
        <w:t xml:space="preserve"> сделок, предусмотренных настоящим Договором, с правом аренды </w:t>
      </w:r>
      <w:r>
        <w:t>з</w:t>
      </w:r>
      <w:r w:rsidRPr="003862A2">
        <w:t>емельного участка;</w:t>
      </w:r>
    </w:p>
    <w:p w14:paraId="44AFE4E0" w14:textId="77777777" w:rsidR="001D0530" w:rsidRPr="003862A2" w:rsidRDefault="001D0530" w:rsidP="001D0530">
      <w:pPr>
        <w:tabs>
          <w:tab w:val="left" w:pos="426"/>
          <w:tab w:val="left" w:pos="838"/>
          <w:tab w:val="left" w:pos="10263"/>
        </w:tabs>
        <w:autoSpaceDE w:val="0"/>
        <w:autoSpaceDN w:val="0"/>
        <w:ind w:firstLine="426"/>
        <w:jc w:val="both"/>
      </w:pPr>
      <w:r w:rsidRPr="003862A2">
        <w:t>- в случае отмены распорядительного акта, явившегося основанием для заключения настоящего Договора;</w:t>
      </w:r>
    </w:p>
    <w:p w14:paraId="2AEC4FA0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по иным основаниям, предусмотренным правовыми актами Российской Федерации.</w:t>
      </w:r>
    </w:p>
    <w:p w14:paraId="46B77654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0743601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lastRenderedPageBreak/>
        <w:t xml:space="preserve">4.1.3. </w:t>
      </w:r>
      <w: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3ECB0C15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4.1.4. </w:t>
      </w:r>
      <w:r w:rsidRPr="00405185">
        <w:t xml:space="preserve">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состояния земель и экологической обстановки в результате хозяйственной деятельности </w:t>
      </w:r>
      <w:r>
        <w:t>А</w:t>
      </w:r>
      <w:r w:rsidRPr="00405185">
        <w:t>рендатора</w:t>
      </w:r>
      <w:r>
        <w:t xml:space="preserve">; </w:t>
      </w:r>
      <w:r w:rsidRPr="003862A2">
        <w:t>убытков, причиненных ухудшением качества Участка в результате использования Участка не по целевому назначению или с нарушением законодательства</w:t>
      </w:r>
      <w:r>
        <w:t xml:space="preserve"> РФ</w:t>
      </w:r>
      <w:r w:rsidRPr="003862A2">
        <w:t>.</w:t>
      </w:r>
    </w:p>
    <w:p w14:paraId="0E9B496A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4.1.4. Изъять </w:t>
      </w:r>
      <w:r>
        <w:t xml:space="preserve">земельный участок в порядке, установленном действующим законодательством Российской Федерации, законодательством Московской </w:t>
      </w:r>
      <w:proofErr w:type="gramStart"/>
      <w:r>
        <w:t>области.</w:t>
      </w:r>
      <w:r w:rsidRPr="003862A2">
        <w:t>.</w:t>
      </w:r>
      <w:proofErr w:type="gramEnd"/>
    </w:p>
    <w:p w14:paraId="765C1B6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46954671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67BC4413" w14:textId="77777777" w:rsidR="001D0530" w:rsidRPr="00ED236D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4.2. </w:t>
      </w:r>
      <w:r w:rsidRPr="00ED236D">
        <w:rPr>
          <w:b/>
        </w:rPr>
        <w:t>Арендодатель обязан:</w:t>
      </w:r>
    </w:p>
    <w:p w14:paraId="3C8C83BD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4.2.1. </w:t>
      </w:r>
      <w:r>
        <w:t>Передать Арендатору земельный участок по акту приема-передачи в течении пяти дней с момента подписания настоящего договора</w:t>
      </w:r>
      <w:r w:rsidRPr="003862A2">
        <w:t>.</w:t>
      </w:r>
    </w:p>
    <w:p w14:paraId="75A6C6A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4.2.2. </w:t>
      </w:r>
      <w:r>
        <w:t>Не чинить препятствия Арендатору в правомерном владении и пользовании земельного участка.</w:t>
      </w:r>
    </w:p>
    <w:p w14:paraId="1A1F91B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4.2.3. </w:t>
      </w:r>
      <w:r w:rsidRPr="003862A2">
        <w:t xml:space="preserve">Не вмешиваться в хозяйственную деятельность Арендатора, если она не противоречит условиям </w:t>
      </w:r>
      <w:r>
        <w:t>настоящего д</w:t>
      </w:r>
      <w:r w:rsidRPr="003862A2">
        <w:t>оговора и действующему законодательству</w:t>
      </w:r>
      <w:r>
        <w:t xml:space="preserve"> Российской Федерации, законодательства Московской области, регулирующего правоотношения по настоящему договору</w:t>
      </w:r>
      <w:r w:rsidRPr="003862A2">
        <w:t>.</w:t>
      </w:r>
    </w:p>
    <w:p w14:paraId="4826EBC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4.2.4. В письменной форме в пятидневный срок уведомлять Арендатора об изменении реквизитов, указанных в пункте 3.2 настоящего договора, а также об изменении ИНН, КПП, почтового адреса, контактного телефона.</w:t>
      </w:r>
    </w:p>
    <w:p w14:paraId="1830359E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0C85BFB3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</w:t>
      </w:r>
      <w:r w:rsidRPr="00ED236D">
        <w:rPr>
          <w:b/>
        </w:rPr>
        <w:t xml:space="preserve"> Арендатор имеет право:</w:t>
      </w:r>
    </w:p>
    <w:p w14:paraId="0217EC94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3862A2">
        <w:rPr>
          <w:lang w:eastAsia="ru-RU"/>
        </w:rPr>
        <w:t xml:space="preserve">4.3.1. </w:t>
      </w:r>
      <w:r>
        <w:rPr>
          <w:lang w:eastAsia="ru-RU"/>
        </w:rPr>
        <w:t>Использовании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</w:t>
      </w:r>
      <w:r w:rsidRPr="003862A2">
        <w:rPr>
          <w:lang w:eastAsia="ru-RU"/>
        </w:rPr>
        <w:t>.</w:t>
      </w:r>
    </w:p>
    <w:p w14:paraId="6ADBA63B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4.3.2. </w:t>
      </w:r>
      <w:r>
        <w:t xml:space="preserve">Возводить с </w:t>
      </w:r>
      <w:proofErr w:type="gramStart"/>
      <w:r>
        <w:t>соблюдением  правил</w:t>
      </w:r>
      <w:proofErr w:type="gramEnd"/>
      <w:r>
        <w:t xml:space="preserve"> землепользования и застройки здания, строения, сооружения в соответствии с целью, указанной в п.1.2 настоящего договора, его разрешенным использованием с соблюдением требований градостроительных регламентов и иных правил и норм</w:t>
      </w:r>
      <w:r w:rsidRPr="003862A2">
        <w:t>.</w:t>
      </w:r>
    </w:p>
    <w:p w14:paraId="078515AF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179D8284" w14:textId="77777777" w:rsidR="001D0530" w:rsidRPr="0059543E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</w:rPr>
      </w:pPr>
      <w:r w:rsidRPr="0059543E">
        <w:t xml:space="preserve">4.4. </w:t>
      </w:r>
      <w:r w:rsidRPr="0059543E">
        <w:rPr>
          <w:b/>
        </w:rPr>
        <w:t>Арендатор обязан:</w:t>
      </w:r>
    </w:p>
    <w:p w14:paraId="10A4AE50" w14:textId="77777777" w:rsidR="001D0530" w:rsidRPr="0059543E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4.4.1. Обеспечивать доступ на Участок Арендодателю, органам муниципального и государственного контроля свободный доступ на участок, специально выделенные части </w:t>
      </w:r>
      <w:proofErr w:type="gramStart"/>
      <w:r w:rsidRPr="0059543E">
        <w:t>участка ,</w:t>
      </w:r>
      <w:proofErr w:type="gramEnd"/>
      <w:r w:rsidRPr="0059543E">
        <w:t xml:space="preserve"> в расположенные на участке здания и сооружения. </w:t>
      </w:r>
    </w:p>
    <w:p w14:paraId="18BFFAEC" w14:textId="77777777" w:rsidR="001D0530" w:rsidRPr="0059543E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t xml:space="preserve">4.4.2. </w:t>
      </w:r>
      <w:r w:rsidRPr="0059543E">
        <w:rPr>
          <w:lang w:eastAsia="ru-RU"/>
        </w:rPr>
        <w:t>Использовать Участок в соответствии с целевым назначением и видом разрешенного использования.</w:t>
      </w:r>
    </w:p>
    <w:p w14:paraId="1809EAA1" w14:textId="77777777" w:rsidR="001D0530" w:rsidRPr="0059543E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4.4.3.</w:t>
      </w:r>
      <w:r w:rsidRPr="0059543E">
        <w:t xml:space="preserve"> </w:t>
      </w:r>
      <w:r w:rsidRPr="0059543E">
        <w:rPr>
          <w:lang w:eastAsia="ru-RU"/>
        </w:rPr>
        <w:t xml:space="preserve">При досрочном расторжении настоящего договора или по истечении его </w:t>
      </w:r>
      <w:proofErr w:type="gramStart"/>
      <w:r w:rsidRPr="0059543E">
        <w:rPr>
          <w:lang w:eastAsia="ru-RU"/>
        </w:rPr>
        <w:t>срока  все</w:t>
      </w:r>
      <w:proofErr w:type="gramEnd"/>
      <w:r w:rsidRPr="0059543E">
        <w:rPr>
          <w:lang w:eastAsia="ru-RU"/>
        </w:rPr>
        <w:t xml:space="preserve"> произведенные без разрешения Арендодателя на земельном участке улучшения передать Арендодателю безвозмездно.</w:t>
      </w:r>
    </w:p>
    <w:p w14:paraId="4F7AF37C" w14:textId="77777777" w:rsidR="001D0530" w:rsidRPr="0059543E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4.4.4.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платёжных документов, подтверждающих факт оплаты арендной платы.</w:t>
      </w:r>
    </w:p>
    <w:p w14:paraId="3ADBC373" w14:textId="77777777" w:rsidR="001D0530" w:rsidRPr="0059543E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 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</w:t>
      </w:r>
    </w:p>
    <w:p w14:paraId="1BE5DFBB" w14:textId="77777777" w:rsidR="001D0530" w:rsidRPr="0059543E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59543E">
        <w:t xml:space="preserve"> </w:t>
      </w:r>
      <w:r w:rsidRPr="0059543E">
        <w:rPr>
          <w:lang w:eastAsia="ru-RU"/>
        </w:rPr>
        <w:t>в течение трех рабочих дней со дня заключения соответствующего договора.</w:t>
      </w:r>
    </w:p>
    <w:p w14:paraId="5CC4D150" w14:textId="77777777" w:rsidR="001D0530" w:rsidRPr="0059543E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4.4.7.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загрязнению территории.</w:t>
      </w:r>
    </w:p>
    <w:p w14:paraId="059ED5BD" w14:textId="77777777" w:rsidR="001D0530" w:rsidRPr="0059543E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rPr>
          <w:lang w:eastAsia="ru-RU"/>
        </w:rPr>
        <w:t xml:space="preserve">4.4.8. </w:t>
      </w:r>
      <w:r w:rsidRPr="0059543E"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397A67D0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lastRenderedPageBreak/>
        <w:t>4.4.9. В десятидневный срок со дня изменения своего наименования (для юридических лиц), местонахождения</w:t>
      </w:r>
      <w:r>
        <w:t xml:space="preserve"> (почтового адреса) и контактного телефона письменно сообщить о таких изменениях Арендодателю</w:t>
      </w:r>
      <w:r w:rsidRPr="003862A2">
        <w:t>.</w:t>
      </w:r>
    </w:p>
    <w:p w14:paraId="27ED5A3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4.4.10. </w:t>
      </w:r>
      <w:r w:rsidRPr="00ED236D">
        <w:t>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регистрацию прав на недвижимое имущество и сделок с ним</w:t>
      </w:r>
      <w:r w:rsidRPr="003862A2">
        <w:t>.</w:t>
      </w:r>
      <w:r w:rsidRPr="00ED236D">
        <w:rPr>
          <w:sz w:val="26"/>
          <w:szCs w:val="26"/>
          <w:lang w:eastAsia="ru-RU"/>
        </w:rPr>
        <w:t xml:space="preserve"> </w:t>
      </w:r>
      <w:r w:rsidRPr="00FC47E6"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57AB175F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4.4.11. </w:t>
      </w:r>
      <w:r w:rsidRPr="00981BE8">
        <w:t>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59AC691B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4.4.12. </w:t>
      </w:r>
      <w:r w:rsidRPr="00981BE8">
        <w:t>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</w:t>
      </w:r>
      <w:r>
        <w:t>.</w:t>
      </w:r>
    </w:p>
    <w:p w14:paraId="4649299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</w:pPr>
      <w:r w:rsidRPr="00363894">
        <w:t>4.4.13. Использовать Участок в соответствии с требованиями Воздушного кодекса Российской Федерации, постановления Правительства Российской Федерации от 11.03.2010 № 138 «Об утверждении федеральных правил использования воздушного пространства Российской Федерации».</w:t>
      </w:r>
    </w:p>
    <w:p w14:paraId="7FCD7E90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</w:pPr>
      <w:r>
        <w:t xml:space="preserve">4.4.14. Согласовать строительство объектов капитального строительства со старшим авиационным начальником аэродрома Домодедово в соответствии с </w:t>
      </w:r>
      <w:r w:rsidRPr="00363894">
        <w:t>постановлени</w:t>
      </w:r>
      <w:r>
        <w:t>ем</w:t>
      </w:r>
      <w:r w:rsidRPr="00363894">
        <w:t xml:space="preserve"> Правительства Российской Федерации от 11.03.2010 № 138 «Об утверждении федеральных правил использования воздушного пространства Российской Федерации».</w:t>
      </w:r>
    </w:p>
    <w:p w14:paraId="097D4C0F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 w:rsidRPr="003862A2">
        <w:rPr>
          <w:lang w:eastAsia="ru-RU"/>
        </w:rPr>
        <w:t xml:space="preserve">4.5. </w:t>
      </w:r>
      <w:r w:rsidRPr="003862A2">
        <w:t>Арендодатель</w:t>
      </w:r>
      <w:r w:rsidRPr="003862A2">
        <w:rPr>
          <w:lang w:eastAsia="ru-RU"/>
        </w:rPr>
        <w:t xml:space="preserve"> и </w:t>
      </w:r>
      <w:r w:rsidRPr="003862A2">
        <w:t>Арендатор</w:t>
      </w:r>
      <w:r w:rsidRPr="003862A2">
        <w:rPr>
          <w:lang w:eastAsia="ru-RU"/>
        </w:rPr>
        <w:t xml:space="preserve"> имеют иные права и несут иные обязанности, установленные законодательством.</w:t>
      </w:r>
    </w:p>
    <w:p w14:paraId="26DB84B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4E7FFD5B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>5. Ответственность Сторон</w:t>
      </w:r>
    </w:p>
    <w:p w14:paraId="1F277CD4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48EC92A7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5.1. За неисполнение или ненадлежащее исполнение условий Договора Стороны несут ответственность</w:t>
      </w:r>
      <w:r w:rsidRPr="003862A2">
        <w:rPr>
          <w:lang w:eastAsia="ru-RU"/>
        </w:rPr>
        <w:t xml:space="preserve"> в соответствии с настоящим Договором</w:t>
      </w:r>
      <w:r w:rsidRPr="003862A2">
        <w:t>, законодательством Российской Федерации и Московской области.</w:t>
      </w:r>
    </w:p>
    <w:p w14:paraId="36C2EF01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5.2. </w:t>
      </w:r>
      <w:r w:rsidRPr="00981BE8">
        <w:t>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6F57C723" w14:textId="77777777" w:rsidR="001D0530" w:rsidRPr="0059543E" w:rsidRDefault="001D0530" w:rsidP="001D0530">
      <w:pPr>
        <w:ind w:firstLine="425"/>
        <w:jc w:val="both"/>
        <w:rPr>
          <w:rFonts w:eastAsia="Arial"/>
          <w:lang w:eastAsia="ru-RU"/>
        </w:rPr>
      </w:pPr>
      <w:r>
        <w:t>5.</w:t>
      </w:r>
      <w:r w:rsidRPr="0059543E">
        <w:t xml:space="preserve">3. </w:t>
      </w:r>
      <w:r w:rsidRPr="0059543E">
        <w:rPr>
          <w:rFonts w:eastAsia="Arial"/>
          <w:lang w:eastAsia="ru-RU"/>
        </w:rPr>
        <w:t>За неисполнение обязанности, предусмотренной подпунктом 4.4.10 настоящего Договора, Арендатор несет ответственность в виде уплаты штрафа в размере квартальной арендной платы в муниципальный бюджет на счет, указанный в пункте 3.2. настоящего Договора. Уплата штрафа не освобождает Арендатора от выполнения лежащих на нём обязательств или устранения нарушений, а также возмещения причиненных им убытков.</w:t>
      </w:r>
    </w:p>
    <w:p w14:paraId="157F7863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5.4. </w:t>
      </w:r>
      <w:r>
        <w:t>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563A2C61" w14:textId="77777777" w:rsidR="001D0530" w:rsidRPr="0059543E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10C56AD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5.5. </w:t>
      </w:r>
      <w:r w:rsidRPr="0059543E">
        <w:t>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Федерации.</w:t>
      </w:r>
    </w:p>
    <w:p w14:paraId="00A09FA3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2D18E86A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 xml:space="preserve">6. </w:t>
      </w:r>
      <w:r w:rsidRPr="003862A2">
        <w:rPr>
          <w:b/>
          <w:lang w:eastAsia="ru-RU"/>
        </w:rPr>
        <w:t>Рассмотрение споров</w:t>
      </w:r>
    </w:p>
    <w:p w14:paraId="2F98E6D4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</w:p>
    <w:p w14:paraId="17DC1A7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6.1. </w:t>
      </w:r>
      <w:r w:rsidRPr="0059543E">
        <w:t xml:space="preserve">Все споры </w:t>
      </w:r>
      <w:r>
        <w:t xml:space="preserve">и разногласия, которые могут возникнуть </w:t>
      </w:r>
      <w:r w:rsidRPr="0059543E">
        <w:t xml:space="preserve">между Сторонами, возникающие по настоящему Договору, разрешаются </w:t>
      </w:r>
      <w:r>
        <w:t>путем переговоров</w:t>
      </w:r>
      <w:r w:rsidRPr="0059543E">
        <w:t>.</w:t>
      </w:r>
    </w:p>
    <w:p w14:paraId="71EFEEFA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46A81B43" w14:textId="77777777" w:rsidR="009779CF" w:rsidRDefault="009779CF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</w:p>
    <w:p w14:paraId="66C3F156" w14:textId="416123D3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  <w:r w:rsidRPr="003862A2">
        <w:rPr>
          <w:b/>
          <w:lang w:eastAsia="ru-RU"/>
        </w:rPr>
        <w:t xml:space="preserve">7. </w:t>
      </w:r>
      <w:r w:rsidRPr="003862A2">
        <w:rPr>
          <w:b/>
        </w:rPr>
        <w:t>Изменение</w:t>
      </w:r>
      <w:r>
        <w:rPr>
          <w:b/>
        </w:rPr>
        <w:t xml:space="preserve"> условий</w:t>
      </w:r>
      <w:r w:rsidRPr="003862A2">
        <w:rPr>
          <w:b/>
        </w:rPr>
        <w:t xml:space="preserve"> </w:t>
      </w:r>
      <w:r>
        <w:rPr>
          <w:b/>
        </w:rPr>
        <w:t>д</w:t>
      </w:r>
      <w:r w:rsidRPr="003862A2">
        <w:rPr>
          <w:b/>
        </w:rPr>
        <w:t>оговора</w:t>
      </w:r>
    </w:p>
    <w:p w14:paraId="060E5B2B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6FCC3BD0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7.1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</w:t>
      </w:r>
      <w:r>
        <w:lastRenderedPageBreak/>
        <w:t>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 (для договоров, заключённых на срок более 1 года)</w:t>
      </w:r>
    </w:p>
    <w:p w14:paraId="091F8770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</w:t>
      </w:r>
      <w:r w:rsidRPr="003862A2">
        <w:t xml:space="preserve">.2. </w:t>
      </w:r>
      <w:r>
        <w:t>Изменение вида разрешенного использования земельного участка не допускается.</w:t>
      </w:r>
    </w:p>
    <w:p w14:paraId="199B8452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>
        <w:t xml:space="preserve">7.3. </w:t>
      </w:r>
      <w:r w:rsidRPr="00981BE8">
        <w:t>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862A2">
        <w:rPr>
          <w:lang w:eastAsia="ru-RU"/>
        </w:rPr>
        <w:t>.</w:t>
      </w:r>
    </w:p>
    <w:p w14:paraId="7E2FECD7" w14:textId="77777777" w:rsidR="001D0530" w:rsidRPr="003862A2" w:rsidRDefault="001D0530" w:rsidP="001D0530">
      <w:pPr>
        <w:widowControl w:val="0"/>
        <w:autoSpaceDE w:val="0"/>
        <w:autoSpaceDN w:val="0"/>
        <w:adjustRightInd w:val="0"/>
        <w:ind w:firstLine="398"/>
        <w:jc w:val="both"/>
      </w:pPr>
      <w:r>
        <w:t>7</w:t>
      </w:r>
      <w:r w:rsidRPr="003862A2">
        <w:t>.</w:t>
      </w:r>
      <w:r>
        <w:t>4</w:t>
      </w:r>
      <w:r w:rsidRPr="003862A2">
        <w:t>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истечении одного года после уведомления Арендатора о расторжении Договора.</w:t>
      </w:r>
    </w:p>
    <w:p w14:paraId="0F9DF702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>
        <w:rPr>
          <w:lang w:eastAsia="ru-RU"/>
        </w:rPr>
        <w:t>7</w:t>
      </w:r>
      <w:r w:rsidRPr="003862A2">
        <w:rPr>
          <w:lang w:eastAsia="ru-RU"/>
        </w:rPr>
        <w:t>.</w:t>
      </w:r>
      <w:r>
        <w:rPr>
          <w:lang w:eastAsia="ru-RU"/>
        </w:rPr>
        <w:t>5</w:t>
      </w:r>
      <w:r w:rsidRPr="003862A2">
        <w:rPr>
          <w:lang w:eastAsia="ru-RU"/>
        </w:rPr>
        <w:t xml:space="preserve">. При прекращении (расторжении) настоящего Договора </w:t>
      </w:r>
      <w:r w:rsidRPr="003862A2">
        <w:t>Арендатор</w:t>
      </w:r>
      <w:r w:rsidRPr="003862A2">
        <w:rPr>
          <w:lang w:eastAsia="ru-RU"/>
        </w:rPr>
        <w:t xml:space="preserve"> обязан вернуть </w:t>
      </w:r>
      <w:r w:rsidRPr="003862A2">
        <w:t>Арендодателю</w:t>
      </w:r>
      <w:r w:rsidRPr="003862A2">
        <w:rPr>
          <w:lang w:eastAsia="ru-RU"/>
        </w:rPr>
        <w:t xml:space="preserve"> Участок в надлежащем состоянии.</w:t>
      </w:r>
    </w:p>
    <w:p w14:paraId="3A19C7CA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0A1275D7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 w:rsidRPr="00BA5BA3">
        <w:rPr>
          <w:b/>
          <w:bCs/>
          <w:lang w:eastAsia="ru-RU"/>
        </w:rPr>
        <w:t xml:space="preserve">8. </w:t>
      </w:r>
      <w:r>
        <w:rPr>
          <w:b/>
          <w:bCs/>
          <w:lang w:eastAsia="ru-RU"/>
        </w:rPr>
        <w:t>Дополнительные и о</w:t>
      </w:r>
      <w:r w:rsidRPr="00BA5BA3">
        <w:rPr>
          <w:b/>
          <w:bCs/>
          <w:lang w:eastAsia="ru-RU"/>
        </w:rPr>
        <w:t xml:space="preserve">собые условия </w:t>
      </w:r>
      <w:r>
        <w:rPr>
          <w:b/>
          <w:bCs/>
          <w:lang w:eastAsia="ru-RU"/>
        </w:rPr>
        <w:t>д</w:t>
      </w:r>
      <w:r w:rsidRPr="00BA5BA3">
        <w:rPr>
          <w:b/>
          <w:bCs/>
          <w:lang w:eastAsia="ru-RU"/>
        </w:rPr>
        <w:t>оговора</w:t>
      </w:r>
    </w:p>
    <w:p w14:paraId="013F6A56" w14:textId="77777777" w:rsidR="001D0530" w:rsidRPr="00BA5BA3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lang w:eastAsia="ru-RU"/>
        </w:rPr>
      </w:pPr>
    </w:p>
    <w:p w14:paraId="78DF25AD" w14:textId="77777777" w:rsidR="001D0530" w:rsidRDefault="001D0530" w:rsidP="001D0530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 xml:space="preserve">8.1. </w:t>
      </w:r>
      <w:r>
        <w:rPr>
          <w:lang w:eastAsia="ru-RU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14:paraId="23B56625" w14:textId="77777777" w:rsidR="001D0530" w:rsidRPr="00BA5BA3" w:rsidRDefault="001D0530" w:rsidP="001D0530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 xml:space="preserve">8.2. </w:t>
      </w:r>
      <w:r w:rsidRPr="00BA5BA3">
        <w:rPr>
          <w:lang w:eastAsia="ru-RU"/>
        </w:rPr>
        <w:t xml:space="preserve">Расходы по государственной регистрации настоящего </w:t>
      </w:r>
      <w:r>
        <w:rPr>
          <w:lang w:eastAsia="ru-RU"/>
        </w:rPr>
        <w:t>д</w:t>
      </w:r>
      <w:r w:rsidRPr="00BA5BA3">
        <w:rPr>
          <w:lang w:eastAsia="ru-RU"/>
        </w:rPr>
        <w:t>оговора, а также изменений и дополнений к нему возлагаются на Арендатора.</w:t>
      </w:r>
    </w:p>
    <w:p w14:paraId="011C680C" w14:textId="77777777" w:rsidR="001D0530" w:rsidRPr="00BA5BA3" w:rsidRDefault="001D0530" w:rsidP="001D0530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>8.</w:t>
      </w:r>
      <w:r>
        <w:rPr>
          <w:lang w:eastAsia="ru-RU"/>
        </w:rPr>
        <w:t>3</w:t>
      </w:r>
      <w:r w:rsidRPr="00BA5BA3">
        <w:rPr>
          <w:lang w:eastAsia="ru-RU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0B6CC90F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6769FF57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9</w:t>
      </w:r>
      <w:r w:rsidRPr="003862A2">
        <w:rPr>
          <w:b/>
          <w:bCs/>
          <w:lang w:eastAsia="ru-RU"/>
        </w:rPr>
        <w:t>. Приложения к Договору</w:t>
      </w:r>
    </w:p>
    <w:p w14:paraId="6875A3F7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04202223" w14:textId="77777777" w:rsidR="001D0530" w:rsidRDefault="001D0530" w:rsidP="001D0530">
      <w:pPr>
        <w:widowControl w:val="0"/>
        <w:autoSpaceDE w:val="0"/>
        <w:autoSpaceDN w:val="0"/>
        <w:adjustRightInd w:val="0"/>
        <w:jc w:val="both"/>
      </w:pPr>
      <w:r w:rsidRPr="003862A2">
        <w:t xml:space="preserve">Приложение № 1 </w:t>
      </w:r>
      <w:r>
        <w:t>–</w:t>
      </w:r>
      <w:r w:rsidRPr="003862A2">
        <w:t xml:space="preserve"> </w:t>
      </w:r>
      <w:r>
        <w:t xml:space="preserve">Выписка из ЕГРН </w:t>
      </w:r>
      <w:r w:rsidRPr="003862A2">
        <w:t>Участка.</w:t>
      </w:r>
    </w:p>
    <w:p w14:paraId="5FCA3F4D" w14:textId="77777777" w:rsidR="001D0530" w:rsidRDefault="001D0530" w:rsidP="001D0530">
      <w:pPr>
        <w:widowControl w:val="0"/>
        <w:autoSpaceDE w:val="0"/>
        <w:autoSpaceDN w:val="0"/>
        <w:adjustRightInd w:val="0"/>
        <w:jc w:val="both"/>
      </w:pPr>
      <w:r w:rsidRPr="0056273B">
        <w:t xml:space="preserve">Приложение № </w:t>
      </w:r>
      <w:r>
        <w:t>2</w:t>
      </w:r>
      <w:r w:rsidRPr="0056273B">
        <w:t xml:space="preserve"> – </w:t>
      </w:r>
      <w:r>
        <w:t>П</w:t>
      </w:r>
      <w:r w:rsidRPr="0056273B">
        <w:t>ротокол № ______ от _______ 201__г. «_____________»</w:t>
      </w:r>
      <w:r>
        <w:t>.</w:t>
      </w:r>
    </w:p>
    <w:p w14:paraId="6CEB5BB7" w14:textId="77777777" w:rsidR="001D0530" w:rsidRPr="003862A2" w:rsidRDefault="001D0530" w:rsidP="001D0530">
      <w:pPr>
        <w:widowControl w:val="0"/>
        <w:autoSpaceDE w:val="0"/>
        <w:autoSpaceDN w:val="0"/>
        <w:adjustRightInd w:val="0"/>
        <w:jc w:val="both"/>
      </w:pPr>
      <w:r>
        <w:t xml:space="preserve">Приложение № 3 – </w:t>
      </w:r>
      <w:r w:rsidRPr="00EC01AA">
        <w:t>А</w:t>
      </w:r>
      <w:r>
        <w:t xml:space="preserve">кт </w:t>
      </w:r>
      <w:r w:rsidRPr="00EC01AA">
        <w:t>приема-передачи земельного участка</w:t>
      </w:r>
      <w:r>
        <w:t>.</w:t>
      </w:r>
    </w:p>
    <w:p w14:paraId="1C2A6728" w14:textId="77777777" w:rsidR="001D0530" w:rsidRPr="003862A2" w:rsidRDefault="001D0530" w:rsidP="001D0530">
      <w:pPr>
        <w:widowControl w:val="0"/>
        <w:autoSpaceDE w:val="0"/>
        <w:autoSpaceDN w:val="0"/>
        <w:adjustRightInd w:val="0"/>
        <w:jc w:val="both"/>
      </w:pPr>
    </w:p>
    <w:p w14:paraId="21C41DC2" w14:textId="77777777" w:rsidR="001D0530" w:rsidRDefault="001D0530" w:rsidP="001D0530">
      <w:pPr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</w:t>
      </w:r>
      <w:r w:rsidRPr="003862A2">
        <w:rPr>
          <w:b/>
          <w:bCs/>
          <w:lang w:eastAsia="ru-RU"/>
        </w:rPr>
        <w:t>. Реквизиты Сторон</w:t>
      </w:r>
    </w:p>
    <w:p w14:paraId="7BB6661A" w14:textId="77777777" w:rsidR="001D0530" w:rsidRPr="003862A2" w:rsidRDefault="001D0530" w:rsidP="001D0530">
      <w:pPr>
        <w:autoSpaceDE w:val="0"/>
        <w:autoSpaceDN w:val="0"/>
        <w:jc w:val="center"/>
        <w:rPr>
          <w:b/>
          <w:bCs/>
          <w:lang w:eastAsia="ru-RU"/>
        </w:rPr>
      </w:pPr>
    </w:p>
    <w:p w14:paraId="1F77F05A" w14:textId="77777777" w:rsidR="001D0530" w:rsidRDefault="001D0530" w:rsidP="001D0530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Арендодатель</w:t>
      </w:r>
      <w:r w:rsidRPr="003862A2">
        <w:t xml:space="preserve">: </w:t>
      </w:r>
    </w:p>
    <w:p w14:paraId="574C7EBE" w14:textId="77777777" w:rsidR="001D0530" w:rsidRPr="003862A2" w:rsidRDefault="001D0530" w:rsidP="001D0530">
      <w:pPr>
        <w:widowControl w:val="0"/>
        <w:autoSpaceDE w:val="0"/>
        <w:autoSpaceDN w:val="0"/>
        <w:adjustRightInd w:val="0"/>
        <w:jc w:val="both"/>
      </w:pPr>
      <w:r w:rsidRPr="003862A2">
        <w:t>142000, город Домодедово, Московской области, пл. 30-летия Победы, дом 1.</w:t>
      </w:r>
    </w:p>
    <w:p w14:paraId="2CA714E5" w14:textId="77777777" w:rsidR="001D0530" w:rsidRPr="003862A2" w:rsidRDefault="001D0530" w:rsidP="001D0530">
      <w:pPr>
        <w:widowControl w:val="0"/>
        <w:autoSpaceDE w:val="0"/>
        <w:autoSpaceDN w:val="0"/>
        <w:adjustRightInd w:val="0"/>
        <w:jc w:val="both"/>
      </w:pPr>
      <w:r w:rsidRPr="003862A2">
        <w:t>ИНН 5009027119, КПП 500901001, ОГРН 1035002002474</w:t>
      </w:r>
    </w:p>
    <w:p w14:paraId="20D94ED0" w14:textId="77777777" w:rsidR="001D0530" w:rsidRPr="003862A2" w:rsidRDefault="001D0530" w:rsidP="001D0530">
      <w:pPr>
        <w:widowControl w:val="0"/>
        <w:autoSpaceDE w:val="0"/>
        <w:autoSpaceDN w:val="0"/>
        <w:adjustRightInd w:val="0"/>
        <w:jc w:val="both"/>
      </w:pPr>
    </w:p>
    <w:p w14:paraId="4BB14F30" w14:textId="77777777" w:rsidR="001D0530" w:rsidRDefault="001D0530" w:rsidP="001D0530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Арендатор</w:t>
      </w:r>
      <w:r w:rsidRPr="003862A2">
        <w:t xml:space="preserve">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37C52B" w14:textId="77777777" w:rsidR="001D0530" w:rsidRPr="003862A2" w:rsidRDefault="001D0530" w:rsidP="001D0530">
      <w:pPr>
        <w:widowControl w:val="0"/>
        <w:autoSpaceDE w:val="0"/>
        <w:autoSpaceDN w:val="0"/>
        <w:adjustRightInd w:val="0"/>
        <w:jc w:val="both"/>
      </w:pPr>
    </w:p>
    <w:p w14:paraId="3293EF91" w14:textId="77777777" w:rsidR="001D0530" w:rsidRDefault="001D0530" w:rsidP="001D0530">
      <w:pPr>
        <w:autoSpaceDE w:val="0"/>
        <w:autoSpaceDN w:val="0"/>
        <w:jc w:val="center"/>
        <w:rPr>
          <w:b/>
          <w:bCs/>
          <w:lang w:eastAsia="ru-RU"/>
        </w:rPr>
      </w:pPr>
      <w:r w:rsidRPr="003862A2">
        <w:rPr>
          <w:b/>
          <w:bCs/>
          <w:lang w:eastAsia="ru-RU"/>
        </w:rPr>
        <w:t>1</w:t>
      </w:r>
      <w:r>
        <w:rPr>
          <w:b/>
          <w:bCs/>
          <w:lang w:eastAsia="ru-RU"/>
        </w:rPr>
        <w:t>1</w:t>
      </w:r>
      <w:r w:rsidRPr="003862A2">
        <w:rPr>
          <w:b/>
          <w:bCs/>
          <w:lang w:eastAsia="ru-RU"/>
        </w:rPr>
        <w:t>. Подписи Сторон</w:t>
      </w:r>
    </w:p>
    <w:p w14:paraId="57E2FD62" w14:textId="77777777" w:rsidR="001D0530" w:rsidRPr="003862A2" w:rsidRDefault="001D0530" w:rsidP="001D0530">
      <w:pPr>
        <w:autoSpaceDE w:val="0"/>
        <w:autoSpaceDN w:val="0"/>
        <w:jc w:val="center"/>
        <w:rPr>
          <w:b/>
          <w:bCs/>
          <w:lang w:eastAsia="ru-RU"/>
        </w:rPr>
      </w:pPr>
    </w:p>
    <w:p w14:paraId="3A1F718B" w14:textId="77777777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Заместитель Руководителя                             </w:t>
      </w:r>
      <w:r>
        <w:t>_______________________________________</w:t>
      </w:r>
    </w:p>
    <w:p w14:paraId="6353AC46" w14:textId="75CA5562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Администрации-                                              </w:t>
      </w:r>
      <w:r>
        <w:t>_______________________________________</w:t>
      </w:r>
      <w:r w:rsidRPr="003862A2">
        <w:t xml:space="preserve">                </w:t>
      </w:r>
    </w:p>
    <w:p w14:paraId="1C04DDE9" w14:textId="6D257233" w:rsidR="001D0530" w:rsidRPr="003862A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Председатель Комитета                                  </w:t>
      </w:r>
      <w:r>
        <w:t>_______________________________________</w:t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  <w:t xml:space="preserve">                          </w:t>
      </w:r>
    </w:p>
    <w:p w14:paraId="5986C0BE" w14:textId="77777777" w:rsidR="001D0530" w:rsidRPr="003862A2" w:rsidRDefault="001D0530" w:rsidP="001D0530">
      <w:pPr>
        <w:pStyle w:val="62"/>
        <w:rPr>
          <w:spacing w:val="-3"/>
          <w:w w:val="85"/>
          <w:sz w:val="24"/>
          <w:szCs w:val="24"/>
        </w:rPr>
      </w:pPr>
    </w:p>
    <w:p w14:paraId="219D1A6C" w14:textId="77777777" w:rsidR="001D0530" w:rsidRPr="009779CF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9779CF">
        <w:t>______________/Е.М. Хрусталева                 ____________ /______________</w:t>
      </w:r>
    </w:p>
    <w:p w14:paraId="11AC8FB6" w14:textId="77777777" w:rsidR="0084027B" w:rsidRDefault="0084027B" w:rsidP="001D0530">
      <w:pPr>
        <w:jc w:val="right"/>
        <w:rPr>
          <w:rFonts w:eastAsia="Arial"/>
          <w:color w:val="000000"/>
          <w:szCs w:val="20"/>
          <w:lang w:eastAsia="ru-RU"/>
        </w:rPr>
      </w:pPr>
    </w:p>
    <w:p w14:paraId="1A0AEB7D" w14:textId="0077DED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lastRenderedPageBreak/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1</w:t>
      </w:r>
    </w:p>
    <w:p w14:paraId="2FF8DA66" w14:textId="7777777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78DF598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2B7ADED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23C3EAE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  <w:r>
        <w:t xml:space="preserve">Выписка </w:t>
      </w:r>
      <w:r w:rsidRPr="008C379B">
        <w:t>из Единого государственного реестра недвижимости (ЕГРН)</w:t>
      </w:r>
    </w:p>
    <w:p w14:paraId="2E1738A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BE4E98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7DFED3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49BEC2F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CC0B06C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73D07EA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B65460B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73CEA04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EA6302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E52F7A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B5B166F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078AC9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081F7E4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50FDA57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C3826C0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338A5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14FD9F2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F68C951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2000F4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757F17C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3D80D33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27F076A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E4C3597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CB0B1A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19C3EAA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21CE84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A07FAE7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316D92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6456B5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3367EF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F26FD4F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5D0B67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2F4A2F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E1C85E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749637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5793AF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6D92B04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4542554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B28B811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42A58F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7A4C2A4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6CBFA87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56C491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DBFB901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F293C6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BFED127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9AA6C3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05F915" w14:textId="39D27179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957FD68" w14:textId="45DD12E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D2B036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2316D93" w14:textId="77777777" w:rsidR="001D0530" w:rsidRPr="006E19B2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457D29" w14:textId="7777777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2</w:t>
      </w:r>
    </w:p>
    <w:p w14:paraId="6DDF8926" w14:textId="7777777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339D6F5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39C626AA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01C62679" w14:textId="77777777" w:rsidR="001D0530" w:rsidRPr="008C379B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u w:val="single"/>
        </w:rPr>
      </w:pPr>
      <w:r w:rsidRPr="008C379B">
        <w:t xml:space="preserve">Протокол </w:t>
      </w:r>
      <w:r w:rsidRPr="00EC01AA">
        <w:t>№ ______ от _______ 201__г. «_____________».</w:t>
      </w:r>
    </w:p>
    <w:p w14:paraId="29BE93D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0F3AC5E7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5CC6DFC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48372E4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DB6500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8BE987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2EC543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F6892C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9D3EEC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27C2653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FD73CC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F439D9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01C15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E63CAE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56BC9A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323C2D2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DF599C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2193692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C4F5043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9C6F048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FFCE11B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354B8A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43DA607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C174AEF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4A29E5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DA188F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910FE6C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BFD24A9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97466C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1978BA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D64C35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136575C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CC2308C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CD59A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F6347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4875CF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6DC23D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65904A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014588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79609FE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20A16EA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1DC6FB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96758F6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CCC9DAD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0C9B430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5127413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FFBC02F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808CF9F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511ED0B" w14:textId="77777777" w:rsidR="001D0530" w:rsidRDefault="001D0530" w:rsidP="001D0530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1BBF703A" w14:textId="7777777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  <w:bookmarkStart w:id="131" w:name="_Hlk510694001"/>
      <w:r w:rsidRPr="008C379B">
        <w:rPr>
          <w:rFonts w:eastAsia="Arial"/>
          <w:color w:val="000000"/>
          <w:szCs w:val="20"/>
          <w:lang w:eastAsia="ru-RU"/>
        </w:rPr>
        <w:lastRenderedPageBreak/>
        <w:t>Приложение № 3</w:t>
      </w:r>
    </w:p>
    <w:p w14:paraId="1A412183" w14:textId="7777777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bookmarkEnd w:id="131"/>
    <w:p w14:paraId="4FAF5A28" w14:textId="7777777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</w:p>
    <w:p w14:paraId="152299E2" w14:textId="7777777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</w:p>
    <w:p w14:paraId="6B763569" w14:textId="7777777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</w:p>
    <w:p w14:paraId="30EBF3D5" w14:textId="7777777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</w:p>
    <w:p w14:paraId="5AFF3FB4" w14:textId="77777777" w:rsidR="001D0530" w:rsidRDefault="001D0530" w:rsidP="001D0530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 xml:space="preserve">г. Домодедово                                                                  </w:t>
      </w:r>
    </w:p>
    <w:p w14:paraId="06A1A4A4" w14:textId="35F7B15B" w:rsidR="001D0530" w:rsidRPr="008C379B" w:rsidRDefault="001D0530" w:rsidP="001D0530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Московская обл</w:t>
      </w:r>
      <w:r>
        <w:rPr>
          <w:rFonts w:eastAsia="Arial"/>
          <w:color w:val="000000"/>
          <w:lang w:eastAsia="ru-RU"/>
        </w:rPr>
        <w:t xml:space="preserve">асть                                                                                      </w:t>
      </w:r>
      <w:proofErr w:type="gramStart"/>
      <w:r>
        <w:rPr>
          <w:rFonts w:eastAsia="Arial"/>
          <w:color w:val="000000"/>
          <w:lang w:eastAsia="ru-RU"/>
        </w:rPr>
        <w:t xml:space="preserve">  </w:t>
      </w:r>
      <w:r w:rsidRPr="008C379B">
        <w:rPr>
          <w:rFonts w:eastAsia="Arial"/>
          <w:color w:val="000000"/>
          <w:lang w:eastAsia="ru-RU"/>
        </w:rPr>
        <w:t xml:space="preserve"> «</w:t>
      </w:r>
      <w:proofErr w:type="gramEnd"/>
      <w:r w:rsidRPr="008C379B">
        <w:rPr>
          <w:rFonts w:eastAsia="Arial"/>
          <w:color w:val="000000"/>
          <w:lang w:eastAsia="ru-RU"/>
        </w:rPr>
        <w:t>__» _____________ 201</w:t>
      </w:r>
      <w:r>
        <w:rPr>
          <w:rFonts w:eastAsia="Arial"/>
          <w:color w:val="000000"/>
          <w:lang w:eastAsia="ru-RU"/>
        </w:rPr>
        <w:t>_</w:t>
      </w:r>
      <w:r w:rsidRPr="008C379B">
        <w:rPr>
          <w:rFonts w:eastAsia="Arial"/>
          <w:color w:val="000000"/>
          <w:lang w:eastAsia="ru-RU"/>
        </w:rPr>
        <w:t xml:space="preserve"> г.                                  </w:t>
      </w:r>
    </w:p>
    <w:p w14:paraId="0235EC97" w14:textId="77777777" w:rsidR="001D0530" w:rsidRPr="008C379B" w:rsidRDefault="001D0530" w:rsidP="001D0530">
      <w:pPr>
        <w:jc w:val="right"/>
        <w:rPr>
          <w:rFonts w:eastAsia="Arial"/>
          <w:color w:val="000000"/>
          <w:szCs w:val="20"/>
          <w:lang w:eastAsia="ru-RU"/>
        </w:rPr>
      </w:pPr>
    </w:p>
    <w:p w14:paraId="69C21B7E" w14:textId="77777777" w:rsidR="001D0530" w:rsidRPr="008C379B" w:rsidRDefault="001D0530" w:rsidP="001D0530">
      <w:pPr>
        <w:jc w:val="center"/>
        <w:outlineLvl w:val="0"/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56A5AB48" w14:textId="77777777" w:rsidR="001D0530" w:rsidRPr="008C379B" w:rsidRDefault="001D0530" w:rsidP="001D0530">
      <w:pPr>
        <w:jc w:val="center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А К Т</w:t>
      </w:r>
    </w:p>
    <w:p w14:paraId="2CA8D953" w14:textId="77777777" w:rsidR="001D0530" w:rsidRDefault="001D0530" w:rsidP="001D0530">
      <w:pPr>
        <w:jc w:val="center"/>
        <w:rPr>
          <w:rFonts w:eastAsia="Arial"/>
          <w:bCs/>
          <w:color w:val="000000"/>
          <w:lang w:eastAsia="ru-RU"/>
        </w:rPr>
      </w:pPr>
      <w:r>
        <w:rPr>
          <w:rFonts w:eastAsia="Arial"/>
          <w:bCs/>
          <w:color w:val="000000"/>
          <w:lang w:eastAsia="ru-RU"/>
        </w:rPr>
        <w:t>приема-передачи земельного участка</w:t>
      </w:r>
    </w:p>
    <w:p w14:paraId="64A61BC4" w14:textId="77777777" w:rsidR="001D0530" w:rsidRPr="00A1109B" w:rsidRDefault="001D0530" w:rsidP="001D0530">
      <w:pPr>
        <w:jc w:val="center"/>
        <w:rPr>
          <w:rFonts w:eastAsia="Arial"/>
          <w:bCs/>
          <w:color w:val="000000"/>
          <w:lang w:eastAsia="ru-RU"/>
        </w:rPr>
      </w:pPr>
    </w:p>
    <w:p w14:paraId="53842D81" w14:textId="77777777" w:rsidR="001D0530" w:rsidRDefault="001D0530" w:rsidP="001D0530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КПП 500901001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62A2">
        <w:rPr>
          <w:rFonts w:ascii="Times New Roman" w:hAnsi="Times New Roman" w:cs="Times New Roman"/>
          <w:sz w:val="24"/>
          <w:szCs w:val="24"/>
        </w:rPr>
        <w:t xml:space="preserve">ОГРН 1035002002474,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</w:t>
      </w:r>
      <w:r>
        <w:rPr>
          <w:rFonts w:ascii="Times New Roman" w:hAnsi="Times New Roman" w:cs="Times New Roman"/>
          <w:sz w:val="24"/>
          <w:szCs w:val="24"/>
        </w:rPr>
        <w:t>именуемый в дальнейшем 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адрес (местонахождение постоянно действующего исполнительного органа): Московская область, г. Домодедово, площадь 30-летия Победы, дом 1, 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 ИНН _________ ИНН/КПП __________/___________, действующий на основании__________, с другой стороны, именуемое в дальнейшем Арендатор, при совместном упоминании, именуемые в дальнейшем Стороны, на основании_________, составили настоящий акт приема-передачи к настоящему договору аренды земельного участка №___от _________ о нижеследующем.</w:t>
      </w:r>
    </w:p>
    <w:p w14:paraId="10D29F02" w14:textId="77782ACC" w:rsidR="001D0530" w:rsidRDefault="001D0530" w:rsidP="001D0530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Арендодатель передал, а Арендатор принял во временное владение и пользование за плату земельный участок площадью</w:t>
      </w:r>
      <w:r w:rsidRPr="007E2F10">
        <w:rPr>
          <w:rFonts w:ascii="Times New Roman" w:hAnsi="Times New Roman" w:cs="Times New Roman"/>
          <w:sz w:val="24"/>
          <w:szCs w:val="24"/>
        </w:rPr>
        <w:t>____</w:t>
      </w:r>
      <w:proofErr w:type="spellStart"/>
      <w:r w:rsidRPr="007E2F1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7E2F10">
        <w:rPr>
          <w:rFonts w:ascii="Times New Roman" w:hAnsi="Times New Roman" w:cs="Times New Roman"/>
          <w:sz w:val="24"/>
          <w:szCs w:val="24"/>
        </w:rPr>
        <w:t>, с кадастровым номером:_______,</w:t>
      </w:r>
      <w:r>
        <w:rPr>
          <w:rFonts w:ascii="Times New Roman" w:hAnsi="Times New Roman" w:cs="Times New Roman"/>
          <w:sz w:val="24"/>
          <w:szCs w:val="24"/>
        </w:rPr>
        <w:t xml:space="preserve"> категория земли – _________, с видом разрешенного использования –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__________, расположенный по адресу:_____________(далее по тексту – земельный участок).</w:t>
      </w:r>
    </w:p>
    <w:p w14:paraId="7B2ACDD7" w14:textId="77777777" w:rsidR="001D0530" w:rsidRDefault="001D0530" w:rsidP="001D0530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Переданный земельный участок на момент его приема-передачи находится в состоянии, удовлетворяющем Арендатора.</w:t>
      </w:r>
    </w:p>
    <w:p w14:paraId="3427A133" w14:textId="77777777" w:rsidR="001D0530" w:rsidRPr="008C379B" w:rsidRDefault="001D0530" w:rsidP="001D0530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Арендатор претензий к Арендодателю не имеет. </w:t>
      </w:r>
    </w:p>
    <w:p w14:paraId="6F5FF12C" w14:textId="77777777" w:rsidR="001D0530" w:rsidRPr="008C379B" w:rsidRDefault="001D0530" w:rsidP="001D0530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4EB42868" w14:textId="77777777" w:rsidR="001D0530" w:rsidRPr="008C379B" w:rsidRDefault="001D0530" w:rsidP="001D0530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Арендодатель ______________________ / Е.М. Хрусталева/</w:t>
      </w:r>
    </w:p>
    <w:p w14:paraId="707F0EB2" w14:textId="77777777" w:rsidR="001D0530" w:rsidRPr="008C379B" w:rsidRDefault="001D0530" w:rsidP="001D0530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5563B89A" w14:textId="77777777" w:rsidR="001D0530" w:rsidRPr="008C379B" w:rsidRDefault="001D0530" w:rsidP="001D0530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6DADC22F" w14:textId="77777777" w:rsidR="001D0530" w:rsidRPr="008C379B" w:rsidRDefault="001D0530" w:rsidP="001D0530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Арендатор _____________________ /</w:t>
      </w:r>
      <w:r>
        <w:rPr>
          <w:rFonts w:eastAsia="Arial"/>
          <w:b/>
          <w:color w:val="000000"/>
          <w:lang w:eastAsia="ru-RU"/>
        </w:rPr>
        <w:t>_________________/</w:t>
      </w:r>
    </w:p>
    <w:p w14:paraId="4956B7FE" w14:textId="77777777" w:rsidR="003B2F3C" w:rsidRPr="003B2F3C" w:rsidRDefault="003B2F3C" w:rsidP="003B2F3C">
      <w:pPr>
        <w:rPr>
          <w:rFonts w:eastAsia="Arial"/>
          <w:color w:val="000000"/>
          <w:sz w:val="22"/>
          <w:szCs w:val="22"/>
          <w:lang w:eastAsia="ru-RU"/>
        </w:rPr>
      </w:pPr>
    </w:p>
    <w:p w14:paraId="1EDD5A40" w14:textId="77777777" w:rsidR="003B2F3C" w:rsidRPr="008C379B" w:rsidRDefault="003B2F3C" w:rsidP="003B2F3C">
      <w:pPr>
        <w:tabs>
          <w:tab w:val="left" w:pos="375"/>
        </w:tabs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2CDC0DF6" w14:textId="77777777" w:rsidR="003B2F3C" w:rsidRPr="008C379B" w:rsidRDefault="003B2F3C" w:rsidP="003B2F3C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11105F80" w14:textId="77777777" w:rsidR="003B2F3C" w:rsidRPr="008C379B" w:rsidRDefault="003B2F3C" w:rsidP="003B2F3C">
      <w:pPr>
        <w:spacing w:after="120"/>
        <w:jc w:val="both"/>
        <w:rPr>
          <w:rFonts w:eastAsia="Arial"/>
          <w:b/>
          <w:lang w:eastAsia="ru-RU"/>
        </w:rPr>
      </w:pPr>
    </w:p>
    <w:p w14:paraId="3C2C6FC4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FC889DF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5DF76C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E9A1AE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4E779E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3D5B6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E8643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5A98F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8E92D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128A4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32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32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D078ED" w:rsidRDefault="00D078ED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D078ED" w:rsidRDefault="00D078ED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3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33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73DDA54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0114A2">
        <w:rPr>
          <w:b/>
          <w:color w:val="0000FF"/>
          <w:sz w:val="28"/>
          <w:szCs w:val="28"/>
        </w:rPr>
        <w:t xml:space="preserve">№ </w:t>
      </w:r>
      <w:r w:rsidR="000114A2" w:rsidRPr="000114A2">
        <w:rPr>
          <w:b/>
          <w:color w:val="0000FF"/>
          <w:sz w:val="28"/>
          <w:szCs w:val="28"/>
        </w:rPr>
        <w:t>АЗ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ДО/18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1</w:t>
      </w:r>
      <w:r w:rsidR="005745B2">
        <w:rPr>
          <w:b/>
          <w:color w:val="0000FF"/>
          <w:sz w:val="28"/>
          <w:szCs w:val="28"/>
        </w:rPr>
        <w:t>4</w:t>
      </w:r>
      <w:r w:rsidR="00420A1E">
        <w:rPr>
          <w:b/>
          <w:color w:val="0000FF"/>
          <w:sz w:val="28"/>
          <w:szCs w:val="28"/>
        </w:rPr>
        <w:t xml:space="preserve">84 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E61B66C" w14:textId="77777777" w:rsidR="005745B2" w:rsidRPr="008E4A5F" w:rsidRDefault="005745B2" w:rsidP="005745B2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>
        <w:tab/>
      </w:r>
      <w:r>
        <w:tab/>
      </w:r>
      <w:r w:rsidRPr="008E4A5F">
        <w:t>_______________________   ___________________</w:t>
      </w:r>
    </w:p>
    <w:p w14:paraId="75A01803" w14:textId="77777777" w:rsidR="005745B2" w:rsidRPr="008E4A5F" w:rsidRDefault="005745B2" w:rsidP="005745B2">
      <w:pPr>
        <w:spacing w:line="276" w:lineRule="auto"/>
        <w:jc w:val="both"/>
      </w:pPr>
    </w:p>
    <w:p w14:paraId="19C60F92" w14:textId="77777777" w:rsidR="005745B2" w:rsidRPr="008E4A5F" w:rsidRDefault="005745B2" w:rsidP="005745B2">
      <w:pPr>
        <w:spacing w:line="276" w:lineRule="auto"/>
        <w:jc w:val="both"/>
      </w:pPr>
      <w:r>
        <w:rPr>
          <w:color w:val="0000FF"/>
        </w:rPr>
        <w:t xml:space="preserve">Директор                                                  </w:t>
      </w:r>
      <w:r>
        <w:tab/>
      </w:r>
      <w:r w:rsidRPr="008E4A5F">
        <w:t>_______________________   ___________________</w:t>
      </w:r>
    </w:p>
    <w:p w14:paraId="5E501DD8" w14:textId="77777777" w:rsidR="005745B2" w:rsidRDefault="005745B2" w:rsidP="005745B2">
      <w:pPr>
        <w:spacing w:line="276" w:lineRule="auto"/>
        <w:jc w:val="both"/>
      </w:pPr>
    </w:p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86A01" w14:textId="77777777" w:rsidR="00552512" w:rsidRDefault="00552512">
      <w:r>
        <w:separator/>
      </w:r>
    </w:p>
  </w:endnote>
  <w:endnote w:type="continuationSeparator" w:id="0">
    <w:p w14:paraId="0DBD84C7" w14:textId="77777777" w:rsidR="00552512" w:rsidRDefault="00552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1F322255" w:rsidR="00D078ED" w:rsidRDefault="00D078E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94D" w:rsidRPr="009A794D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D078ED" w:rsidRPr="001A6C06" w:rsidRDefault="00D078ED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79951" w14:textId="77777777" w:rsidR="00552512" w:rsidRDefault="00552512">
      <w:r>
        <w:separator/>
      </w:r>
    </w:p>
  </w:footnote>
  <w:footnote w:type="continuationSeparator" w:id="0">
    <w:p w14:paraId="3E765601" w14:textId="77777777" w:rsidR="00552512" w:rsidRDefault="00552512">
      <w:r>
        <w:continuationSeparator/>
      </w:r>
    </w:p>
  </w:footnote>
  <w:footnote w:id="1">
    <w:p w14:paraId="3FE4BEB6" w14:textId="77777777" w:rsidR="00D078ED" w:rsidRDefault="00D078ED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02A22BD"/>
    <w:multiLevelType w:val="hybridMultilevel"/>
    <w:tmpl w:val="884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4A2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59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AD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9F4"/>
    <w:rsid w:val="000C4E49"/>
    <w:rsid w:val="000C5314"/>
    <w:rsid w:val="000C5A70"/>
    <w:rsid w:val="000C5D55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4C4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481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20D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55DD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0530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0D4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577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07A2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2A5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CB8"/>
    <w:rsid w:val="00297F14"/>
    <w:rsid w:val="002A033D"/>
    <w:rsid w:val="002A0A94"/>
    <w:rsid w:val="002A0C29"/>
    <w:rsid w:val="002A2759"/>
    <w:rsid w:val="002A39C7"/>
    <w:rsid w:val="002A3A49"/>
    <w:rsid w:val="002A642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8DD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C32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2C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2F3C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6E9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0A1E"/>
    <w:rsid w:val="00421660"/>
    <w:rsid w:val="00421CAD"/>
    <w:rsid w:val="00424319"/>
    <w:rsid w:val="00424821"/>
    <w:rsid w:val="004249DA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EA1"/>
    <w:rsid w:val="004411CA"/>
    <w:rsid w:val="004414AD"/>
    <w:rsid w:val="00442683"/>
    <w:rsid w:val="0044281D"/>
    <w:rsid w:val="00443403"/>
    <w:rsid w:val="0045076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87702"/>
    <w:rsid w:val="00490518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011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5C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06D18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51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2F77"/>
    <w:rsid w:val="005736B9"/>
    <w:rsid w:val="00573C40"/>
    <w:rsid w:val="00574571"/>
    <w:rsid w:val="005745B2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467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5E7"/>
    <w:rsid w:val="00623773"/>
    <w:rsid w:val="006253B8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72A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DCB"/>
    <w:rsid w:val="00693FF1"/>
    <w:rsid w:val="006942D7"/>
    <w:rsid w:val="00697218"/>
    <w:rsid w:val="00697649"/>
    <w:rsid w:val="006A1093"/>
    <w:rsid w:val="006A118D"/>
    <w:rsid w:val="006A2402"/>
    <w:rsid w:val="006A2AA1"/>
    <w:rsid w:val="006A3053"/>
    <w:rsid w:val="006A38DC"/>
    <w:rsid w:val="006A3E2E"/>
    <w:rsid w:val="006A4361"/>
    <w:rsid w:val="006A5383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3770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39F3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27742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BBE"/>
    <w:rsid w:val="0074702B"/>
    <w:rsid w:val="00747D9F"/>
    <w:rsid w:val="007511F0"/>
    <w:rsid w:val="007543A7"/>
    <w:rsid w:val="00754EF3"/>
    <w:rsid w:val="007556B0"/>
    <w:rsid w:val="0075580A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589"/>
    <w:rsid w:val="00782858"/>
    <w:rsid w:val="00782C97"/>
    <w:rsid w:val="0078321B"/>
    <w:rsid w:val="00783BE9"/>
    <w:rsid w:val="00784DB6"/>
    <w:rsid w:val="00786A65"/>
    <w:rsid w:val="00786F7E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58F9"/>
    <w:rsid w:val="007B66FD"/>
    <w:rsid w:val="007B7A7D"/>
    <w:rsid w:val="007B7C82"/>
    <w:rsid w:val="007C191F"/>
    <w:rsid w:val="007C1920"/>
    <w:rsid w:val="007C19A4"/>
    <w:rsid w:val="007C1D1C"/>
    <w:rsid w:val="007C253C"/>
    <w:rsid w:val="007C38AF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2F10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523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27B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5EA"/>
    <w:rsid w:val="00884606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7F67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7B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5BA"/>
    <w:rsid w:val="00957FDC"/>
    <w:rsid w:val="00960574"/>
    <w:rsid w:val="00961816"/>
    <w:rsid w:val="00961C02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486"/>
    <w:rsid w:val="0097564C"/>
    <w:rsid w:val="00975C6E"/>
    <w:rsid w:val="009760D3"/>
    <w:rsid w:val="00976CF2"/>
    <w:rsid w:val="009771EA"/>
    <w:rsid w:val="00977646"/>
    <w:rsid w:val="009779CF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A794D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33EB"/>
    <w:rsid w:val="009C40AB"/>
    <w:rsid w:val="009C413E"/>
    <w:rsid w:val="009C49FD"/>
    <w:rsid w:val="009C5888"/>
    <w:rsid w:val="009C6068"/>
    <w:rsid w:val="009C73BB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0ED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D22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2A4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6342"/>
    <w:rsid w:val="00A47C53"/>
    <w:rsid w:val="00A50272"/>
    <w:rsid w:val="00A50D18"/>
    <w:rsid w:val="00A51B66"/>
    <w:rsid w:val="00A5207D"/>
    <w:rsid w:val="00A52BA5"/>
    <w:rsid w:val="00A53914"/>
    <w:rsid w:val="00A54447"/>
    <w:rsid w:val="00A54BE5"/>
    <w:rsid w:val="00A55E3A"/>
    <w:rsid w:val="00A566E8"/>
    <w:rsid w:val="00A56EC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1D99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43D5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0A7C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47F9"/>
    <w:rsid w:val="00BA7402"/>
    <w:rsid w:val="00BA7F33"/>
    <w:rsid w:val="00BB117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AB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94C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07B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025"/>
    <w:rsid w:val="00D042AB"/>
    <w:rsid w:val="00D04873"/>
    <w:rsid w:val="00D064BC"/>
    <w:rsid w:val="00D069B6"/>
    <w:rsid w:val="00D06ADD"/>
    <w:rsid w:val="00D07289"/>
    <w:rsid w:val="00D0730C"/>
    <w:rsid w:val="00D07380"/>
    <w:rsid w:val="00D0748D"/>
    <w:rsid w:val="00D078ED"/>
    <w:rsid w:val="00D10FEB"/>
    <w:rsid w:val="00D11AEB"/>
    <w:rsid w:val="00D11E7D"/>
    <w:rsid w:val="00D12288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0C5F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1AD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23AE"/>
    <w:rsid w:val="00DC3F60"/>
    <w:rsid w:val="00DC5C7F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4DC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209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5A78"/>
    <w:rsid w:val="00E963FE"/>
    <w:rsid w:val="00E968FF"/>
    <w:rsid w:val="00EA000D"/>
    <w:rsid w:val="00EA2254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09FD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14F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0F70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b">
    <w:name w:val="Обычный2"/>
    <w:rsid w:val="000114A2"/>
    <w:pPr>
      <w:widowControl w:val="0"/>
      <w:snapToGrid w:val="0"/>
    </w:pPr>
  </w:style>
  <w:style w:type="paragraph" w:customStyle="1" w:styleId="3b">
    <w:name w:val="Обычный3"/>
    <w:rsid w:val="006A5383"/>
    <w:pPr>
      <w:widowControl w:val="0"/>
      <w:snapToGrid w:val="0"/>
    </w:pPr>
  </w:style>
  <w:style w:type="paragraph" w:customStyle="1" w:styleId="42">
    <w:name w:val="Обычный4"/>
    <w:rsid w:val="003B2F3C"/>
    <w:pPr>
      <w:widowControl w:val="0"/>
      <w:snapToGrid w:val="0"/>
    </w:pPr>
  </w:style>
  <w:style w:type="paragraph" w:customStyle="1" w:styleId="52">
    <w:name w:val="Обычный5"/>
    <w:rsid w:val="00A22A46"/>
    <w:pPr>
      <w:widowControl w:val="0"/>
      <w:snapToGrid w:val="0"/>
    </w:pPr>
  </w:style>
  <w:style w:type="paragraph" w:customStyle="1" w:styleId="62">
    <w:name w:val="Обычный6"/>
    <w:rsid w:val="001D0530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F6DBD5-3428-4EAC-B625-3E8DE235C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9868</Words>
  <Characters>56253</Characters>
  <Application>Microsoft Office Word</Application>
  <DocSecurity>8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65990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Donets M.V</cp:lastModifiedBy>
  <cp:revision>2</cp:revision>
  <cp:lastPrinted>2018-07-26T13:14:00Z</cp:lastPrinted>
  <dcterms:created xsi:type="dcterms:W3CDTF">2018-08-24T08:35:00Z</dcterms:created>
  <dcterms:modified xsi:type="dcterms:W3CDTF">2018-08-24T08:35:00Z</dcterms:modified>
</cp:coreProperties>
</file>