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1ACED7C" w14:textId="77777777" w:rsidR="0058378A" w:rsidRPr="00513D43" w:rsidRDefault="0058378A" w:rsidP="0058378A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37CA14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 xml:space="preserve">О ПРОВЕДЕНИИ АУКЦИОНА </w:t>
      </w:r>
      <w:proofErr w:type="gramStart"/>
      <w:r w:rsidR="0011232C" w:rsidRPr="002B1734">
        <w:rPr>
          <w:b/>
          <w:bCs/>
          <w:sz w:val="26"/>
          <w:szCs w:val="26"/>
        </w:rPr>
        <w:t>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F3234E" w:rsidRPr="000114A2">
        <w:rPr>
          <w:b/>
          <w:color w:val="0000FF"/>
          <w:sz w:val="28"/>
          <w:szCs w:val="28"/>
        </w:rPr>
        <w:t xml:space="preserve"> </w:t>
      </w:r>
      <w:r w:rsidR="00F3234E">
        <w:rPr>
          <w:b/>
          <w:color w:val="0000FF"/>
          <w:sz w:val="28"/>
          <w:szCs w:val="28"/>
        </w:rPr>
        <w:t>А</w:t>
      </w:r>
      <w:r w:rsidR="00F3234E" w:rsidRPr="000114A2">
        <w:rPr>
          <w:b/>
          <w:color w:val="0000FF"/>
          <w:sz w:val="28"/>
          <w:szCs w:val="28"/>
        </w:rPr>
        <w:t>З</w:t>
      </w:r>
      <w:proofErr w:type="gramEnd"/>
      <w:r w:rsidR="00F3234E" w:rsidRPr="000114A2">
        <w:rPr>
          <w:b/>
          <w:color w:val="0000FF"/>
          <w:sz w:val="28"/>
          <w:szCs w:val="28"/>
        </w:rPr>
        <w:t>-ДО/1</w:t>
      </w:r>
      <w:r w:rsidR="00F3234E">
        <w:rPr>
          <w:b/>
          <w:color w:val="0000FF"/>
          <w:sz w:val="28"/>
          <w:szCs w:val="28"/>
        </w:rPr>
        <w:t>9</w:t>
      </w:r>
      <w:r w:rsidR="00F3234E" w:rsidRPr="000114A2">
        <w:rPr>
          <w:b/>
          <w:color w:val="0000FF"/>
          <w:sz w:val="28"/>
          <w:szCs w:val="28"/>
        </w:rPr>
        <w:t>-</w:t>
      </w:r>
      <w:r w:rsidR="00D02FEA">
        <w:rPr>
          <w:b/>
          <w:color w:val="0000FF"/>
          <w:sz w:val="28"/>
          <w:szCs w:val="28"/>
        </w:rPr>
        <w:t>242</w:t>
      </w:r>
      <w:r w:rsidR="00E739AA">
        <w:rPr>
          <w:b/>
          <w:color w:val="0000FF"/>
          <w:sz w:val="28"/>
          <w:szCs w:val="28"/>
        </w:rPr>
        <w:t xml:space="preserve"> </w:t>
      </w:r>
      <w:permEnd w:id="1699494554"/>
    </w:p>
    <w:p w14:paraId="79A9DE1C" w14:textId="3B4AAFA5" w:rsidR="003F0AAE" w:rsidRDefault="00AA002F" w:rsidP="003F0AAE">
      <w:pPr>
        <w:ind w:left="-426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  <w:r w:rsidR="003F0AAE">
        <w:rPr>
          <w:noProof/>
          <w:color w:val="0000FF"/>
          <w:sz w:val="28"/>
          <w:szCs w:val="28"/>
        </w:rPr>
        <w:t xml:space="preserve">государственная собственность на который  </w:t>
      </w:r>
      <w:r w:rsidR="003F0AAE" w:rsidRPr="005B3566">
        <w:rPr>
          <w:noProof/>
          <w:color w:val="0000FF"/>
          <w:sz w:val="28"/>
          <w:szCs w:val="28"/>
        </w:rPr>
        <w:t xml:space="preserve">не разграничена, </w:t>
      </w:r>
      <w:r w:rsidR="003F0AAE" w:rsidRPr="0066427B">
        <w:rPr>
          <w:noProof/>
          <w:color w:val="0000FF"/>
          <w:sz w:val="28"/>
          <w:szCs w:val="28"/>
        </w:rPr>
        <w:t xml:space="preserve">расположенного </w:t>
      </w:r>
      <w:r w:rsidR="003F0AAE"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</w:p>
    <w:p w14:paraId="04BAE2A5" w14:textId="77777777" w:rsidR="003F0AAE" w:rsidRPr="005B3566" w:rsidRDefault="003F0AAE" w:rsidP="003F0AAE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92C3367" w14:textId="56C90AA2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8C98CA9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A34B0" w:rsidRPr="002A34B0">
        <w:rPr>
          <w:b/>
          <w:color w:val="0000FF"/>
          <w:sz w:val="28"/>
          <w:szCs w:val="28"/>
        </w:rPr>
        <w:t>280319/6987935/01</w:t>
      </w:r>
      <w:r w:rsidR="003F0AAE">
        <w:rPr>
          <w:noProof/>
          <w:sz w:val="22"/>
          <w:szCs w:val="22"/>
        </w:rPr>
        <w:t xml:space="preserve">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D0FDBC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B33E7D" w:rsidRPr="00B33E7D">
        <w:rPr>
          <w:b/>
          <w:color w:val="0000FF"/>
          <w:sz w:val="28"/>
          <w:szCs w:val="28"/>
        </w:rPr>
        <w:t>00300060103357</w:t>
      </w:r>
      <w:r w:rsidR="003F0AAE" w:rsidRPr="00B33E7D">
        <w:rPr>
          <w:b/>
          <w:color w:val="0000FF"/>
          <w:sz w:val="28"/>
          <w:szCs w:val="28"/>
        </w:rPr>
        <w:t xml:space="preserve"> </w:t>
      </w:r>
      <w:r w:rsidR="003F0AAE">
        <w:rPr>
          <w:noProof/>
          <w:sz w:val="22"/>
          <w:szCs w:val="22"/>
        </w:rPr>
        <w:t xml:space="preserve"> 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FA78A90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1D6309">
        <w:rPr>
          <w:b/>
          <w:color w:val="0000FF"/>
          <w:sz w:val="28"/>
          <w:szCs w:val="28"/>
        </w:rPr>
        <w:t>29</w:t>
      </w:r>
      <w:r w:rsidR="003F0AAE" w:rsidRPr="003F0AAE">
        <w:rPr>
          <w:b/>
          <w:color w:val="0000FF"/>
          <w:sz w:val="28"/>
          <w:szCs w:val="28"/>
        </w:rPr>
        <w:t>.03.2019</w:t>
      </w:r>
      <w:r w:rsidR="003F0AAE">
        <w:rPr>
          <w:noProof/>
          <w:sz w:val="22"/>
          <w:szCs w:val="22"/>
        </w:rPr>
        <w:t xml:space="preserve">     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0138EF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D6309">
        <w:rPr>
          <w:b/>
          <w:color w:val="0000FF"/>
          <w:sz w:val="28"/>
          <w:szCs w:val="28"/>
        </w:rPr>
        <w:t>20</w:t>
      </w:r>
      <w:r w:rsidR="003F0AAE" w:rsidRPr="003F0AAE">
        <w:rPr>
          <w:b/>
          <w:color w:val="0000FF"/>
          <w:sz w:val="28"/>
          <w:szCs w:val="28"/>
        </w:rPr>
        <w:t>.0</w:t>
      </w:r>
      <w:r w:rsidR="001D6309">
        <w:rPr>
          <w:b/>
          <w:color w:val="0000FF"/>
          <w:sz w:val="28"/>
          <w:szCs w:val="28"/>
        </w:rPr>
        <w:t>5</w:t>
      </w:r>
      <w:r w:rsidR="003F0AAE" w:rsidRPr="003F0AAE">
        <w:rPr>
          <w:b/>
          <w:color w:val="0000FF"/>
          <w:sz w:val="28"/>
          <w:szCs w:val="28"/>
        </w:rPr>
        <w:t xml:space="preserve">.2019   </w:t>
      </w:r>
      <w:r w:rsidR="003F0AAE">
        <w:rPr>
          <w:noProof/>
          <w:sz w:val="22"/>
          <w:szCs w:val="22"/>
        </w:rPr>
        <w:t xml:space="preserve">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8F0A1D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D6309">
        <w:rPr>
          <w:b/>
          <w:color w:val="0000FF"/>
          <w:sz w:val="28"/>
          <w:szCs w:val="28"/>
        </w:rPr>
        <w:t>23</w:t>
      </w:r>
      <w:r w:rsidR="003F0AAE" w:rsidRPr="003F0AAE">
        <w:rPr>
          <w:b/>
          <w:color w:val="0000FF"/>
          <w:sz w:val="28"/>
          <w:szCs w:val="28"/>
        </w:rPr>
        <w:t>.0</w:t>
      </w:r>
      <w:r w:rsidR="001D6309">
        <w:rPr>
          <w:b/>
          <w:color w:val="0000FF"/>
          <w:sz w:val="28"/>
          <w:szCs w:val="28"/>
        </w:rPr>
        <w:t>5</w:t>
      </w:r>
      <w:r w:rsidR="003F0AAE" w:rsidRPr="003F0AAE">
        <w:rPr>
          <w:b/>
          <w:color w:val="0000FF"/>
          <w:sz w:val="28"/>
          <w:szCs w:val="28"/>
        </w:rPr>
        <w:t xml:space="preserve">.2019  </w:t>
      </w:r>
      <w:r w:rsidR="003F0AAE">
        <w:rPr>
          <w:noProof/>
          <w:sz w:val="22"/>
          <w:szCs w:val="22"/>
        </w:rPr>
        <w:t xml:space="preserve">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67A9FA1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730DE3">
        <w:rPr>
          <w:color w:val="0000FF"/>
          <w:sz w:val="22"/>
          <w:szCs w:val="22"/>
        </w:rPr>
        <w:t>20.08.2018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730DE3">
        <w:rPr>
          <w:color w:val="0000FF"/>
          <w:sz w:val="22"/>
          <w:szCs w:val="22"/>
        </w:rPr>
        <w:t>118-З</w:t>
      </w:r>
      <w:r w:rsidR="00B7634D">
        <w:rPr>
          <w:color w:val="0000FF"/>
          <w:sz w:val="22"/>
          <w:szCs w:val="22"/>
        </w:rPr>
        <w:t xml:space="preserve"> п. </w:t>
      </w:r>
      <w:r w:rsidR="00730DE3">
        <w:rPr>
          <w:color w:val="0000FF"/>
          <w:sz w:val="22"/>
          <w:szCs w:val="22"/>
        </w:rPr>
        <w:t>26</w:t>
      </w:r>
      <w:r w:rsidR="00B7634D" w:rsidRPr="0066427B">
        <w:rPr>
          <w:color w:val="0000FF"/>
          <w:sz w:val="22"/>
          <w:szCs w:val="22"/>
        </w:rPr>
        <w:t>)</w:t>
      </w:r>
      <w:r w:rsidR="00E043DE">
        <w:rPr>
          <w:color w:val="0000FF"/>
          <w:sz w:val="22"/>
          <w:szCs w:val="22"/>
        </w:rPr>
        <w:t>;</w:t>
      </w:r>
    </w:p>
    <w:p w14:paraId="4C979EFB" w14:textId="738EA8FA" w:rsidR="004F5A3B" w:rsidRPr="0066427B" w:rsidRDefault="00E043DE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</w:t>
      </w:r>
      <w:r w:rsidRPr="00E232C8">
        <w:rPr>
          <w:color w:val="0000FF"/>
          <w:sz w:val="22"/>
          <w:szCs w:val="22"/>
        </w:rPr>
        <w:t xml:space="preserve">от </w:t>
      </w:r>
      <w:r w:rsidR="00730DE3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.02.2019</w:t>
      </w:r>
      <w:r w:rsidRPr="00E232C8">
        <w:rPr>
          <w:color w:val="0000FF"/>
          <w:sz w:val="22"/>
          <w:szCs w:val="22"/>
        </w:rPr>
        <w:t xml:space="preserve"> № </w:t>
      </w:r>
      <w:r w:rsidR="00730DE3">
        <w:rPr>
          <w:color w:val="0000FF"/>
          <w:sz w:val="22"/>
          <w:szCs w:val="22"/>
        </w:rPr>
        <w:t>266</w:t>
      </w:r>
      <w:r w:rsidRPr="00961C02">
        <w:rPr>
          <w:color w:val="FF0000"/>
          <w:sz w:val="22"/>
          <w:szCs w:val="22"/>
        </w:rPr>
        <w:t xml:space="preserve"> </w:t>
      </w:r>
      <w:r w:rsidR="00730DE3">
        <w:rPr>
          <w:color w:val="FF0000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«О проведении аукциона на право заключения договора </w:t>
      </w:r>
      <w:r w:rsidR="00730DE3">
        <w:rPr>
          <w:color w:val="0000FF"/>
          <w:sz w:val="22"/>
          <w:szCs w:val="22"/>
        </w:rPr>
        <w:t>аренды</w:t>
      </w:r>
      <w:r>
        <w:rPr>
          <w:color w:val="0000FF"/>
          <w:sz w:val="22"/>
          <w:szCs w:val="22"/>
        </w:rPr>
        <w:t xml:space="preserve"> земельного участка» </w:t>
      </w:r>
      <w:r w:rsidRPr="0066427B">
        <w:rPr>
          <w:color w:val="0000FF"/>
          <w:sz w:val="22"/>
          <w:szCs w:val="22"/>
        </w:rPr>
        <w:t>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C2B37D3" w14:textId="77777777" w:rsidR="00E043DE" w:rsidRPr="002D01A9" w:rsidRDefault="00DC1D6B" w:rsidP="009767A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E043DE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E043DE">
        <w:rPr>
          <w:b/>
          <w:color w:val="0000FF"/>
          <w:sz w:val="22"/>
          <w:szCs w:val="22"/>
        </w:rPr>
        <w:t>Домодедово</w:t>
      </w:r>
      <w:r w:rsidR="00E043DE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31098494" w14:textId="77777777" w:rsidR="00E043DE" w:rsidRPr="002D01A9" w:rsidRDefault="00E043DE" w:rsidP="009767A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552FDCF5" w14:textId="77777777" w:rsidR="00E043DE" w:rsidRDefault="00E043DE" w:rsidP="009767AD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83C8FE0" w14:textId="77777777" w:rsidR="00E043DE" w:rsidRPr="002D01A9" w:rsidRDefault="00E043DE" w:rsidP="009767AD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7DC71CF7" w14:textId="059EE6C0" w:rsidR="00DC1D6B" w:rsidRDefault="00E043DE" w:rsidP="00E043D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3C07092D" w14:textId="77777777" w:rsidR="00E043DE" w:rsidRPr="002D01A9" w:rsidRDefault="00E043DE" w:rsidP="00E043DE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7F2FDD60" w14:textId="77777777" w:rsidR="00E043DE" w:rsidRPr="002D01A9" w:rsidRDefault="00E043DE" w:rsidP="00E043DE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6A4CA03D" w14:textId="77777777" w:rsidR="00E043DE" w:rsidRPr="002D01A9" w:rsidRDefault="00E043DE" w:rsidP="00E043DE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18AC2173" w14:textId="77777777" w:rsidR="00E043DE" w:rsidRDefault="00E043DE" w:rsidP="00E043DE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E8BF1BA" w14:textId="77777777" w:rsidR="00E043DE" w:rsidRPr="002D01A9" w:rsidRDefault="00E043DE" w:rsidP="00E043DE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proofErr w:type="spellEnd"/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proofErr w:type="spellStart"/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  <w:proofErr w:type="spellEnd"/>
    </w:p>
    <w:p w14:paraId="79C521D7" w14:textId="77777777" w:rsidR="00E043DE" w:rsidRPr="00C06F42" w:rsidRDefault="00E043DE" w:rsidP="00E043DE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39.</w:t>
      </w:r>
    </w:p>
    <w:p w14:paraId="26AE4CFC" w14:textId="19C6C55C" w:rsidR="00DC1D6B" w:rsidRPr="002D01A9" w:rsidRDefault="00C30EA6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>
        <w:rPr>
          <w:color w:val="0000FF"/>
          <w:sz w:val="14"/>
          <w:szCs w:val="14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B39BFC7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707025">
        <w:rPr>
          <w:color w:val="0000FF"/>
          <w:sz w:val="22"/>
          <w:szCs w:val="22"/>
        </w:rPr>
        <w:t xml:space="preserve"> на территории</w:t>
      </w:r>
      <w:r w:rsidR="00DB53F6" w:rsidRPr="00DB53F6">
        <w:rPr>
          <w:color w:val="0000FF"/>
          <w:sz w:val="22"/>
          <w:szCs w:val="22"/>
        </w:rPr>
        <w:t xml:space="preserve"> </w:t>
      </w:r>
      <w:r w:rsidR="00DB53F6">
        <w:rPr>
          <w:color w:val="0000FF"/>
          <w:sz w:val="22"/>
          <w:szCs w:val="22"/>
        </w:rPr>
        <w:t xml:space="preserve">городского округа Домодедово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33431CCB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71FEA" w:rsidRPr="00A843D5">
        <w:rPr>
          <w:color w:val="0000FF"/>
          <w:sz w:val="22"/>
          <w:szCs w:val="22"/>
        </w:rPr>
        <w:t>Московская обл</w:t>
      </w:r>
      <w:r w:rsidR="00D71FEA">
        <w:rPr>
          <w:color w:val="0000FF"/>
          <w:sz w:val="22"/>
          <w:szCs w:val="22"/>
        </w:rPr>
        <w:t xml:space="preserve">., </w:t>
      </w:r>
      <w:proofErr w:type="spellStart"/>
      <w:r w:rsidR="00D71FEA">
        <w:rPr>
          <w:color w:val="0000FF"/>
          <w:sz w:val="22"/>
          <w:szCs w:val="22"/>
        </w:rPr>
        <w:t>г.о</w:t>
      </w:r>
      <w:proofErr w:type="spellEnd"/>
      <w:r w:rsidR="00D71FEA">
        <w:rPr>
          <w:color w:val="0000FF"/>
          <w:sz w:val="22"/>
          <w:szCs w:val="22"/>
        </w:rPr>
        <w:t>. Домодедово, д</w:t>
      </w:r>
      <w:r w:rsidR="00D71FEA" w:rsidRPr="00242F27">
        <w:rPr>
          <w:color w:val="0000FF"/>
          <w:sz w:val="22"/>
          <w:szCs w:val="22"/>
        </w:rPr>
        <w:t>.</w:t>
      </w:r>
      <w:r w:rsidR="00D71FEA">
        <w:rPr>
          <w:color w:val="0000FF"/>
          <w:sz w:val="22"/>
          <w:szCs w:val="22"/>
        </w:rPr>
        <w:t xml:space="preserve"> </w:t>
      </w:r>
      <w:proofErr w:type="spellStart"/>
      <w:r w:rsidR="006458C8">
        <w:rPr>
          <w:color w:val="0000FF"/>
          <w:sz w:val="22"/>
          <w:szCs w:val="22"/>
        </w:rPr>
        <w:t>Дебречено</w:t>
      </w:r>
      <w:proofErr w:type="spellEnd"/>
      <w:r w:rsidR="00D71FEA">
        <w:rPr>
          <w:color w:val="0000FF"/>
          <w:sz w:val="22"/>
          <w:szCs w:val="22"/>
        </w:rPr>
        <w:t>.</w:t>
      </w:r>
    </w:p>
    <w:permEnd w:id="8865509"/>
    <w:p w14:paraId="55E57AF4" w14:textId="5E154AC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458C8">
        <w:rPr>
          <w:color w:val="0000FF"/>
          <w:sz w:val="22"/>
          <w:szCs w:val="22"/>
        </w:rPr>
        <w:t>885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7973A8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D71FEA" w:rsidRPr="009417B3">
        <w:rPr>
          <w:color w:val="0000FF"/>
          <w:sz w:val="22"/>
          <w:szCs w:val="22"/>
        </w:rPr>
        <w:t>50:28:</w:t>
      </w:r>
      <w:r w:rsidR="006458C8">
        <w:rPr>
          <w:color w:val="0000FF"/>
          <w:sz w:val="22"/>
          <w:szCs w:val="22"/>
        </w:rPr>
        <w:t>0090220</w:t>
      </w:r>
      <w:r w:rsidR="00D71FEA">
        <w:rPr>
          <w:color w:val="0000FF"/>
          <w:sz w:val="22"/>
          <w:szCs w:val="22"/>
        </w:rPr>
        <w:t>:</w:t>
      </w:r>
      <w:r w:rsidR="006458C8">
        <w:rPr>
          <w:color w:val="0000FF"/>
          <w:sz w:val="22"/>
          <w:szCs w:val="22"/>
        </w:rPr>
        <w:t>152</w:t>
      </w:r>
      <w:r w:rsidR="00D71FEA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D71FEA">
        <w:rPr>
          <w:color w:val="0000FF"/>
          <w:sz w:val="22"/>
          <w:szCs w:val="22"/>
        </w:rPr>
        <w:br/>
      </w:r>
      <w:r w:rsidR="00D71FEA" w:rsidRPr="00242F27">
        <w:rPr>
          <w:color w:val="0000FF"/>
          <w:sz w:val="22"/>
          <w:szCs w:val="22"/>
        </w:rPr>
        <w:t xml:space="preserve">об </w:t>
      </w:r>
      <w:r w:rsidR="00D71FEA">
        <w:rPr>
          <w:color w:val="0000FF"/>
          <w:sz w:val="22"/>
          <w:szCs w:val="22"/>
        </w:rPr>
        <w:t xml:space="preserve">объекте недвижимости от </w:t>
      </w:r>
      <w:r w:rsidR="006458C8">
        <w:rPr>
          <w:color w:val="0000FF"/>
          <w:sz w:val="22"/>
          <w:szCs w:val="22"/>
        </w:rPr>
        <w:t>07.03</w:t>
      </w:r>
      <w:r w:rsidR="00D71FEA">
        <w:rPr>
          <w:color w:val="0000FF"/>
          <w:sz w:val="22"/>
          <w:szCs w:val="22"/>
        </w:rPr>
        <w:t>.2019 № 99/2019/</w:t>
      </w:r>
      <w:r w:rsidR="006458C8">
        <w:rPr>
          <w:color w:val="0000FF"/>
          <w:sz w:val="22"/>
          <w:szCs w:val="22"/>
        </w:rPr>
        <w:t>249248647</w:t>
      </w:r>
      <w:r w:rsidR="00D71FEA" w:rsidRPr="00242F27"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>–</w:t>
      </w:r>
      <w:r w:rsidR="00D71FEA" w:rsidRPr="00242F27">
        <w:rPr>
          <w:color w:val="0000FF"/>
          <w:sz w:val="22"/>
          <w:szCs w:val="22"/>
        </w:rPr>
        <w:t xml:space="preserve"> Приложение</w:t>
      </w:r>
      <w:r w:rsidR="00D71FEA">
        <w:rPr>
          <w:color w:val="0000FF"/>
          <w:sz w:val="22"/>
          <w:szCs w:val="22"/>
        </w:rPr>
        <w:t xml:space="preserve"> 2). </w:t>
      </w:r>
    </w:p>
    <w:permEnd w:id="1004159011"/>
    <w:p w14:paraId="31222248" w14:textId="5968961D" w:rsidR="00D71FEA" w:rsidRPr="00242F27" w:rsidRDefault="00242F27" w:rsidP="009767A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71FEA">
        <w:rPr>
          <w:color w:val="0000FF"/>
          <w:sz w:val="22"/>
          <w:szCs w:val="22"/>
        </w:rPr>
        <w:t>государственная собственность</w:t>
      </w:r>
      <w:r w:rsidR="00D71FEA" w:rsidRPr="00242F27"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 xml:space="preserve">не разграничена </w:t>
      </w:r>
      <w:r w:rsidR="00D71FEA" w:rsidRPr="00242F27">
        <w:rPr>
          <w:color w:val="0000FF"/>
          <w:sz w:val="22"/>
          <w:szCs w:val="22"/>
        </w:rPr>
        <w:t xml:space="preserve">(выписка </w:t>
      </w:r>
      <w:r w:rsidR="00D71FEA">
        <w:rPr>
          <w:color w:val="0000FF"/>
          <w:sz w:val="22"/>
          <w:szCs w:val="22"/>
        </w:rPr>
        <w:br/>
      </w:r>
      <w:r w:rsidR="00D71FEA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D71FEA">
        <w:rPr>
          <w:color w:val="0000FF"/>
          <w:sz w:val="22"/>
          <w:szCs w:val="22"/>
        </w:rPr>
        <w:t xml:space="preserve">объекте недвижимости </w:t>
      </w:r>
      <w:r w:rsidR="006458C8">
        <w:rPr>
          <w:color w:val="0000FF"/>
          <w:sz w:val="22"/>
          <w:szCs w:val="22"/>
        </w:rPr>
        <w:t xml:space="preserve">от 07.03.2019 </w:t>
      </w:r>
      <w:r w:rsidR="006458C8">
        <w:rPr>
          <w:color w:val="0000FF"/>
          <w:sz w:val="22"/>
          <w:szCs w:val="22"/>
        </w:rPr>
        <w:br/>
        <w:t>№ 99/2019/249248647</w:t>
      </w:r>
      <w:r w:rsidR="00D71FEA" w:rsidRPr="00242F27">
        <w:rPr>
          <w:color w:val="0000FF"/>
          <w:sz w:val="22"/>
          <w:szCs w:val="22"/>
        </w:rPr>
        <w:t xml:space="preserve">  </w:t>
      </w:r>
      <w:r w:rsidR="00D71FEA">
        <w:rPr>
          <w:color w:val="0000FF"/>
          <w:sz w:val="22"/>
          <w:szCs w:val="22"/>
        </w:rPr>
        <w:t>–</w:t>
      </w:r>
      <w:r w:rsidR="00D71FEA" w:rsidRPr="00242F27">
        <w:rPr>
          <w:color w:val="0000FF"/>
          <w:sz w:val="22"/>
          <w:szCs w:val="22"/>
        </w:rPr>
        <w:t xml:space="preserve"> Приложение</w:t>
      </w:r>
      <w:r w:rsidR="00D71FEA">
        <w:rPr>
          <w:color w:val="0000FF"/>
          <w:sz w:val="22"/>
          <w:szCs w:val="22"/>
        </w:rPr>
        <w:t> </w:t>
      </w:r>
      <w:r w:rsidR="00D71FEA" w:rsidRPr="00242F27">
        <w:rPr>
          <w:color w:val="0000FF"/>
          <w:sz w:val="22"/>
          <w:szCs w:val="22"/>
        </w:rPr>
        <w:t>2).</w:t>
      </w:r>
    </w:p>
    <w:p w14:paraId="2A6D57FB" w14:textId="0DC132D0" w:rsidR="00D71FEA" w:rsidRPr="00A15EFD" w:rsidRDefault="00024A75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D71FEA">
        <w:rPr>
          <w:color w:val="0000FF"/>
          <w:sz w:val="22"/>
          <w:szCs w:val="22"/>
        </w:rPr>
        <w:t xml:space="preserve">указаны в </w:t>
      </w:r>
      <w:r w:rsidR="00D71FEA" w:rsidRPr="00242F27">
        <w:rPr>
          <w:color w:val="0000FF"/>
          <w:sz w:val="22"/>
          <w:szCs w:val="22"/>
        </w:rPr>
        <w:t xml:space="preserve">Заключении </w:t>
      </w:r>
      <w:r w:rsidR="00D71FEA">
        <w:rPr>
          <w:color w:val="0000FF"/>
          <w:sz w:val="22"/>
          <w:szCs w:val="22"/>
        </w:rPr>
        <w:t>т</w:t>
      </w:r>
      <w:r w:rsidR="00D71FE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71FEA">
        <w:rPr>
          <w:color w:val="0000FF"/>
          <w:sz w:val="22"/>
          <w:szCs w:val="22"/>
        </w:rPr>
        <w:t>Ленинского</w:t>
      </w:r>
      <w:r w:rsidR="00D71FEA" w:rsidRPr="00242F27">
        <w:rPr>
          <w:color w:val="0000FF"/>
          <w:sz w:val="22"/>
          <w:szCs w:val="22"/>
        </w:rPr>
        <w:t xml:space="preserve"> муниципального района</w:t>
      </w:r>
      <w:r w:rsidR="00D71FEA">
        <w:rPr>
          <w:color w:val="0000FF"/>
          <w:sz w:val="22"/>
          <w:szCs w:val="22"/>
        </w:rPr>
        <w:t xml:space="preserve"> и городского округа Домодедово</w:t>
      </w:r>
      <w:r w:rsidR="00D71FEA" w:rsidRPr="00242F27">
        <w:rPr>
          <w:color w:val="0000FF"/>
          <w:sz w:val="22"/>
          <w:szCs w:val="22"/>
        </w:rPr>
        <w:t xml:space="preserve"> </w:t>
      </w:r>
      <w:r w:rsidR="005F35DE">
        <w:rPr>
          <w:color w:val="0000FF"/>
          <w:sz w:val="22"/>
          <w:szCs w:val="22"/>
        </w:rPr>
        <w:t>Комитета по</w:t>
      </w:r>
      <w:r w:rsidR="00D71FEA" w:rsidRPr="00242F27">
        <w:rPr>
          <w:color w:val="0000FF"/>
          <w:sz w:val="22"/>
          <w:szCs w:val="22"/>
        </w:rPr>
        <w:t xml:space="preserve"> архитектур</w:t>
      </w:r>
      <w:r w:rsidR="005F35DE">
        <w:rPr>
          <w:color w:val="0000FF"/>
          <w:sz w:val="22"/>
          <w:szCs w:val="22"/>
        </w:rPr>
        <w:t>е</w:t>
      </w:r>
      <w:r w:rsidR="00D71FEA" w:rsidRPr="00242F27">
        <w:rPr>
          <w:color w:val="0000FF"/>
          <w:sz w:val="22"/>
          <w:szCs w:val="22"/>
        </w:rPr>
        <w:t xml:space="preserve"> и градостроительств</w:t>
      </w:r>
      <w:r w:rsidR="005F35DE">
        <w:rPr>
          <w:color w:val="0000FF"/>
          <w:sz w:val="22"/>
          <w:szCs w:val="22"/>
        </w:rPr>
        <w:t>у</w:t>
      </w:r>
      <w:r w:rsidR="00D71FEA" w:rsidRPr="00242F27">
        <w:rPr>
          <w:color w:val="0000FF"/>
          <w:sz w:val="22"/>
          <w:szCs w:val="22"/>
        </w:rPr>
        <w:t xml:space="preserve"> Московской области</w:t>
      </w:r>
      <w:r w:rsidR="00D71FEA">
        <w:rPr>
          <w:color w:val="0000FF"/>
          <w:sz w:val="22"/>
          <w:szCs w:val="22"/>
        </w:rPr>
        <w:t xml:space="preserve"> от </w:t>
      </w:r>
      <w:r w:rsidR="005F35DE">
        <w:rPr>
          <w:color w:val="0000FF"/>
          <w:sz w:val="22"/>
          <w:szCs w:val="22"/>
        </w:rPr>
        <w:t>09.01.2019</w:t>
      </w:r>
      <w:r w:rsidR="00D71FEA">
        <w:rPr>
          <w:color w:val="0000FF"/>
          <w:sz w:val="22"/>
          <w:szCs w:val="22"/>
        </w:rPr>
        <w:t xml:space="preserve"> № </w:t>
      </w:r>
      <w:r w:rsidR="005F35DE">
        <w:rPr>
          <w:color w:val="0000FF"/>
          <w:sz w:val="22"/>
          <w:szCs w:val="22"/>
        </w:rPr>
        <w:t>28</w:t>
      </w:r>
      <w:r w:rsidR="00D71FEA">
        <w:rPr>
          <w:color w:val="0000FF"/>
          <w:sz w:val="22"/>
          <w:szCs w:val="22"/>
        </w:rPr>
        <w:t>Исх-</w:t>
      </w:r>
      <w:r w:rsidR="005F35DE">
        <w:rPr>
          <w:color w:val="0000FF"/>
          <w:sz w:val="22"/>
          <w:szCs w:val="22"/>
        </w:rPr>
        <w:t>7</w:t>
      </w:r>
      <w:r w:rsidR="00D71FEA">
        <w:rPr>
          <w:color w:val="0000FF"/>
          <w:sz w:val="22"/>
          <w:szCs w:val="22"/>
        </w:rPr>
        <w:t>/Т-07 (</w:t>
      </w:r>
      <w:r w:rsidR="00D71FEA" w:rsidRPr="00FC7284">
        <w:rPr>
          <w:color w:val="0000FF"/>
          <w:sz w:val="22"/>
          <w:szCs w:val="22"/>
        </w:rPr>
        <w:t>Приложение 4)</w:t>
      </w:r>
      <w:r w:rsidR="00D71FEA">
        <w:rPr>
          <w:color w:val="0000FF"/>
          <w:sz w:val="22"/>
          <w:szCs w:val="22"/>
        </w:rPr>
        <w:t xml:space="preserve">, </w:t>
      </w:r>
      <w:r w:rsidR="005F35DE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</w:t>
      </w:r>
      <w:r w:rsidR="005F35DE" w:rsidRPr="00E232C8">
        <w:rPr>
          <w:color w:val="0000FF"/>
          <w:sz w:val="22"/>
          <w:szCs w:val="22"/>
        </w:rPr>
        <w:t xml:space="preserve">от </w:t>
      </w:r>
      <w:r w:rsidR="005F35DE">
        <w:rPr>
          <w:color w:val="0000FF"/>
          <w:sz w:val="22"/>
          <w:szCs w:val="22"/>
        </w:rPr>
        <w:t>18.02.2019</w:t>
      </w:r>
      <w:r w:rsidR="005F35DE" w:rsidRPr="00E232C8">
        <w:rPr>
          <w:color w:val="0000FF"/>
          <w:sz w:val="22"/>
          <w:szCs w:val="22"/>
        </w:rPr>
        <w:t xml:space="preserve"> № </w:t>
      </w:r>
      <w:r w:rsidR="005F35DE">
        <w:rPr>
          <w:color w:val="0000FF"/>
          <w:sz w:val="22"/>
          <w:szCs w:val="22"/>
        </w:rPr>
        <w:t>266</w:t>
      </w:r>
      <w:r w:rsidR="005F35DE" w:rsidRPr="00961C02">
        <w:rPr>
          <w:color w:val="FF0000"/>
          <w:sz w:val="22"/>
          <w:szCs w:val="22"/>
        </w:rPr>
        <w:t xml:space="preserve"> </w:t>
      </w:r>
      <w:r w:rsidR="005F35DE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участка»</w:t>
      </w:r>
      <w:r w:rsidR="005F35DE" w:rsidRPr="0066427B">
        <w:rPr>
          <w:color w:val="0000FF"/>
          <w:sz w:val="22"/>
          <w:szCs w:val="22"/>
        </w:rPr>
        <w:t xml:space="preserve"> </w:t>
      </w:r>
      <w:r w:rsidR="00D71FEA" w:rsidRPr="0066427B">
        <w:rPr>
          <w:color w:val="0000FF"/>
          <w:sz w:val="22"/>
          <w:szCs w:val="22"/>
        </w:rPr>
        <w:t>(Приложение 1)</w:t>
      </w:r>
      <w:r w:rsidR="00D71FEA">
        <w:rPr>
          <w:color w:val="0000FF"/>
          <w:sz w:val="22"/>
          <w:szCs w:val="22"/>
        </w:rPr>
        <w:t>,</w:t>
      </w:r>
      <w:r w:rsidR="00DD40B1">
        <w:rPr>
          <w:color w:val="0000FF"/>
          <w:sz w:val="22"/>
          <w:szCs w:val="22"/>
        </w:rPr>
        <w:t xml:space="preserve"> письме </w:t>
      </w:r>
      <w:r w:rsidR="00447770">
        <w:rPr>
          <w:color w:val="0000FF"/>
          <w:sz w:val="22"/>
          <w:szCs w:val="22"/>
        </w:rPr>
        <w:br/>
      </w:r>
      <w:r w:rsidR="00FB427F">
        <w:rPr>
          <w:color w:val="0000FF"/>
          <w:sz w:val="22"/>
          <w:szCs w:val="22"/>
        </w:rPr>
        <w:t>АО «</w:t>
      </w:r>
      <w:proofErr w:type="spellStart"/>
      <w:r w:rsidR="00FB427F">
        <w:rPr>
          <w:color w:val="0000FF"/>
          <w:sz w:val="22"/>
          <w:szCs w:val="22"/>
        </w:rPr>
        <w:t>Мособлгаз</w:t>
      </w:r>
      <w:proofErr w:type="spellEnd"/>
      <w:r w:rsidR="00FB427F">
        <w:rPr>
          <w:color w:val="0000FF"/>
          <w:sz w:val="22"/>
          <w:szCs w:val="22"/>
        </w:rPr>
        <w:t>» от 26.03.2019 № 2407/01</w:t>
      </w:r>
      <w:r w:rsidR="000E4B04">
        <w:rPr>
          <w:color w:val="0000FF"/>
          <w:sz w:val="22"/>
          <w:szCs w:val="22"/>
        </w:rPr>
        <w:t xml:space="preserve"> (Приложение 4)</w:t>
      </w:r>
      <w:r w:rsidR="00DD40B1">
        <w:rPr>
          <w:color w:val="0000FF"/>
          <w:sz w:val="22"/>
          <w:szCs w:val="22"/>
        </w:rPr>
        <w:t xml:space="preserve">, </w:t>
      </w:r>
      <w:r w:rsidR="00D71FEA">
        <w:rPr>
          <w:color w:val="0000FF"/>
          <w:sz w:val="22"/>
          <w:szCs w:val="22"/>
        </w:rPr>
        <w:t xml:space="preserve"> в том числе:</w:t>
      </w:r>
    </w:p>
    <w:p w14:paraId="3FD4FCD1" w14:textId="40910F16" w:rsidR="00D71FEA" w:rsidRDefault="00D71FEA" w:rsidP="00D71FE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B5F70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земельный участок полностью расположен в границах приаэродромной территории аэродром</w:t>
      </w:r>
      <w:r w:rsidR="00DD40B1">
        <w:rPr>
          <w:color w:val="0000FF"/>
          <w:sz w:val="22"/>
          <w:szCs w:val="22"/>
        </w:rPr>
        <w:t>а</w:t>
      </w:r>
      <w:r>
        <w:rPr>
          <w:color w:val="0000FF"/>
          <w:sz w:val="22"/>
          <w:szCs w:val="22"/>
        </w:rPr>
        <w:t xml:space="preserve"> </w:t>
      </w:r>
      <w:r w:rsidR="00DD40B1">
        <w:rPr>
          <w:color w:val="0000FF"/>
          <w:sz w:val="22"/>
          <w:szCs w:val="22"/>
        </w:rPr>
        <w:t>Домодедово</w:t>
      </w:r>
      <w:r>
        <w:rPr>
          <w:color w:val="0000FF"/>
          <w:sz w:val="22"/>
          <w:szCs w:val="22"/>
        </w:rPr>
        <w:t>;</w:t>
      </w:r>
    </w:p>
    <w:p w14:paraId="0B0BE6E9" w14:textId="0B067116" w:rsidR="00242F27" w:rsidRPr="00F62462" w:rsidRDefault="00D71FEA" w:rsidP="00D71FEA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Воздушного кодекса Российской Федерации, </w:t>
      </w:r>
      <w:r w:rsidRPr="001E54C1">
        <w:rPr>
          <w:color w:val="0000FF"/>
          <w:sz w:val="22"/>
          <w:szCs w:val="22"/>
        </w:rPr>
        <w:t>Федеральн</w:t>
      </w:r>
      <w:r>
        <w:rPr>
          <w:color w:val="0000FF"/>
          <w:sz w:val="22"/>
          <w:szCs w:val="22"/>
        </w:rPr>
        <w:t>ого</w:t>
      </w:r>
      <w:r w:rsidRPr="001E54C1">
        <w:rPr>
          <w:color w:val="0000FF"/>
          <w:sz w:val="22"/>
          <w:szCs w:val="22"/>
        </w:rPr>
        <w:t xml:space="preserve"> закон</w:t>
      </w:r>
      <w:r>
        <w:rPr>
          <w:color w:val="0000FF"/>
          <w:sz w:val="22"/>
          <w:szCs w:val="22"/>
        </w:rPr>
        <w:t>а</w:t>
      </w:r>
      <w:r w:rsidRPr="001E54C1">
        <w:rPr>
          <w:color w:val="0000FF"/>
          <w:sz w:val="22"/>
          <w:szCs w:val="22"/>
        </w:rPr>
        <w:t xml:space="preserve">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 xml:space="preserve">. 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4F032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71FEA" w:rsidRPr="00242F27">
        <w:rPr>
          <w:color w:val="0000FF"/>
          <w:sz w:val="22"/>
          <w:szCs w:val="22"/>
        </w:rPr>
        <w:t xml:space="preserve">земли </w:t>
      </w:r>
      <w:r w:rsidR="00D71FEA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D12AE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71FEA" w:rsidRPr="006253B8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7E31005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D71FEA" w:rsidRPr="00242F27">
        <w:rPr>
          <w:color w:val="0000FF"/>
          <w:sz w:val="22"/>
          <w:szCs w:val="22"/>
        </w:rPr>
        <w:t xml:space="preserve">указаны в Заключении </w:t>
      </w:r>
      <w:r w:rsidR="00D71FEA">
        <w:rPr>
          <w:color w:val="0000FF"/>
          <w:sz w:val="22"/>
          <w:szCs w:val="22"/>
        </w:rPr>
        <w:t>т</w:t>
      </w:r>
      <w:r w:rsidR="00D71FEA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71FEA">
        <w:rPr>
          <w:color w:val="0000FF"/>
          <w:sz w:val="22"/>
          <w:szCs w:val="22"/>
        </w:rPr>
        <w:t>Ленинского</w:t>
      </w:r>
      <w:r w:rsidR="00D71FEA" w:rsidRPr="00242F27">
        <w:rPr>
          <w:color w:val="0000FF"/>
          <w:sz w:val="22"/>
          <w:szCs w:val="22"/>
        </w:rPr>
        <w:t xml:space="preserve"> муниципального района</w:t>
      </w:r>
      <w:r w:rsidR="00D71FEA">
        <w:rPr>
          <w:color w:val="0000FF"/>
          <w:sz w:val="22"/>
          <w:szCs w:val="22"/>
        </w:rPr>
        <w:t xml:space="preserve"> и городского округа Домодедово</w:t>
      </w:r>
      <w:r w:rsidR="00D71FEA" w:rsidRPr="00242F27">
        <w:rPr>
          <w:color w:val="0000FF"/>
          <w:sz w:val="22"/>
          <w:szCs w:val="22"/>
        </w:rPr>
        <w:t xml:space="preserve"> </w:t>
      </w:r>
      <w:r w:rsidR="00851593">
        <w:rPr>
          <w:color w:val="0000FF"/>
          <w:sz w:val="22"/>
          <w:szCs w:val="22"/>
        </w:rPr>
        <w:t>Комитета по</w:t>
      </w:r>
      <w:r w:rsidR="00851593" w:rsidRPr="00242F27">
        <w:rPr>
          <w:color w:val="0000FF"/>
          <w:sz w:val="22"/>
          <w:szCs w:val="22"/>
        </w:rPr>
        <w:t xml:space="preserve"> архитектур</w:t>
      </w:r>
      <w:r w:rsidR="00851593">
        <w:rPr>
          <w:color w:val="0000FF"/>
          <w:sz w:val="22"/>
          <w:szCs w:val="22"/>
        </w:rPr>
        <w:t>е</w:t>
      </w:r>
      <w:r w:rsidR="00851593" w:rsidRPr="00242F27">
        <w:rPr>
          <w:color w:val="0000FF"/>
          <w:sz w:val="22"/>
          <w:szCs w:val="22"/>
        </w:rPr>
        <w:t xml:space="preserve"> и градостроительств</w:t>
      </w:r>
      <w:r w:rsidR="00851593">
        <w:rPr>
          <w:color w:val="0000FF"/>
          <w:sz w:val="22"/>
          <w:szCs w:val="22"/>
        </w:rPr>
        <w:t>у</w:t>
      </w:r>
      <w:r w:rsidR="00851593" w:rsidRPr="00242F27">
        <w:rPr>
          <w:color w:val="0000FF"/>
          <w:sz w:val="22"/>
          <w:szCs w:val="22"/>
        </w:rPr>
        <w:t xml:space="preserve"> Московской области</w:t>
      </w:r>
      <w:r w:rsidR="00851593">
        <w:rPr>
          <w:color w:val="0000FF"/>
          <w:sz w:val="22"/>
          <w:szCs w:val="22"/>
        </w:rPr>
        <w:t xml:space="preserve"> от 09.01.2019 </w:t>
      </w:r>
      <w:r w:rsidR="00851593">
        <w:rPr>
          <w:color w:val="0000FF"/>
          <w:sz w:val="22"/>
          <w:szCs w:val="22"/>
        </w:rPr>
        <w:br/>
        <w:t>№ 28Исх-7/Т-07</w:t>
      </w:r>
      <w:r w:rsidR="00851593" w:rsidRPr="00242F27">
        <w:rPr>
          <w:color w:val="0000FF"/>
          <w:sz w:val="22"/>
          <w:szCs w:val="22"/>
        </w:rPr>
        <w:t xml:space="preserve"> </w:t>
      </w:r>
      <w:r w:rsidR="00D71FEA" w:rsidRPr="00242F27">
        <w:rPr>
          <w:color w:val="0000FF"/>
          <w:sz w:val="22"/>
          <w:szCs w:val="22"/>
        </w:rPr>
        <w:t>(Приложение 4).</w:t>
      </w:r>
      <w:r w:rsidR="00D71FEA">
        <w:rPr>
          <w:color w:val="0000FF"/>
          <w:sz w:val="22"/>
          <w:szCs w:val="22"/>
        </w:rPr>
        <w:t xml:space="preserve">  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C9BA8A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C136E2" w:rsidRPr="00242F27">
        <w:rPr>
          <w:color w:val="0000FF"/>
          <w:sz w:val="22"/>
          <w:szCs w:val="22"/>
        </w:rPr>
        <w:t xml:space="preserve">указаны в письме </w:t>
      </w:r>
      <w:r w:rsidR="00C136E2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EDF89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C136E2" w:rsidRPr="00242F27">
        <w:rPr>
          <w:color w:val="0000FF"/>
          <w:sz w:val="22"/>
          <w:szCs w:val="22"/>
        </w:rPr>
        <w:t xml:space="preserve">указаны в письме </w:t>
      </w:r>
      <w:r w:rsidR="00C136E2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823A59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C136E2" w:rsidRPr="00242F27">
        <w:rPr>
          <w:color w:val="0000FF"/>
          <w:sz w:val="22"/>
          <w:szCs w:val="22"/>
        </w:rPr>
        <w:t xml:space="preserve">письме </w:t>
      </w:r>
      <w:r w:rsidR="00AB6B7B">
        <w:rPr>
          <w:color w:val="0000FF"/>
          <w:sz w:val="22"/>
          <w:szCs w:val="22"/>
        </w:rPr>
        <w:t>филиала «</w:t>
      </w:r>
      <w:proofErr w:type="spellStart"/>
      <w:r w:rsidR="00AB6B7B">
        <w:rPr>
          <w:color w:val="0000FF"/>
          <w:sz w:val="22"/>
          <w:szCs w:val="22"/>
        </w:rPr>
        <w:t>Ступино</w:t>
      </w:r>
      <w:r w:rsidR="00C136E2">
        <w:rPr>
          <w:color w:val="0000FF"/>
          <w:sz w:val="22"/>
          <w:szCs w:val="22"/>
        </w:rPr>
        <w:t>межрайгаз</w:t>
      </w:r>
      <w:proofErr w:type="spellEnd"/>
      <w:r w:rsidR="00C136E2">
        <w:rPr>
          <w:color w:val="0000FF"/>
          <w:sz w:val="22"/>
          <w:szCs w:val="22"/>
        </w:rPr>
        <w:t>»</w:t>
      </w:r>
      <w:r w:rsidR="00C136E2" w:rsidRPr="00242F27">
        <w:rPr>
          <w:color w:val="0000FF"/>
          <w:sz w:val="22"/>
          <w:szCs w:val="22"/>
        </w:rPr>
        <w:t xml:space="preserve"> </w:t>
      </w:r>
      <w:r w:rsidR="00C136E2">
        <w:rPr>
          <w:color w:val="0000FF"/>
          <w:sz w:val="22"/>
          <w:szCs w:val="22"/>
        </w:rPr>
        <w:t xml:space="preserve">АО </w:t>
      </w:r>
      <w:r w:rsidR="00C136E2" w:rsidRPr="00242F27">
        <w:rPr>
          <w:color w:val="0000FF"/>
          <w:sz w:val="22"/>
          <w:szCs w:val="22"/>
        </w:rPr>
        <w:t>«МОСОБЛГАЗ» от</w:t>
      </w:r>
      <w:r w:rsidR="00C136E2">
        <w:rPr>
          <w:color w:val="0000FF"/>
          <w:sz w:val="22"/>
          <w:szCs w:val="22"/>
        </w:rPr>
        <w:t xml:space="preserve"> 1</w:t>
      </w:r>
      <w:r w:rsidR="00AB6B7B">
        <w:rPr>
          <w:color w:val="0000FF"/>
          <w:sz w:val="22"/>
          <w:szCs w:val="22"/>
        </w:rPr>
        <w:t>3</w:t>
      </w:r>
      <w:r w:rsidR="00C136E2">
        <w:rPr>
          <w:color w:val="0000FF"/>
          <w:sz w:val="22"/>
          <w:szCs w:val="22"/>
        </w:rPr>
        <w:t xml:space="preserve">.12.2018 </w:t>
      </w:r>
      <w:r w:rsidR="00C136E2">
        <w:rPr>
          <w:color w:val="0000FF"/>
          <w:sz w:val="22"/>
          <w:szCs w:val="22"/>
        </w:rPr>
        <w:br/>
        <w:t xml:space="preserve">№ </w:t>
      </w:r>
      <w:r w:rsidR="00AB6B7B">
        <w:rPr>
          <w:color w:val="0000FF"/>
          <w:sz w:val="22"/>
          <w:szCs w:val="22"/>
        </w:rPr>
        <w:t>исх-2883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3F14EF65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C136E2" w:rsidRPr="00242F27">
        <w:rPr>
          <w:color w:val="0000FF"/>
          <w:sz w:val="22"/>
          <w:szCs w:val="22"/>
        </w:rPr>
        <w:t xml:space="preserve">письме </w:t>
      </w:r>
      <w:r w:rsidR="00C136E2">
        <w:rPr>
          <w:color w:val="0000FF"/>
          <w:sz w:val="22"/>
          <w:szCs w:val="22"/>
        </w:rPr>
        <w:t xml:space="preserve">филиала ПАО «МОЭСК» - Южные электрические сети от </w:t>
      </w:r>
      <w:r w:rsidR="00AB6B7B">
        <w:rPr>
          <w:color w:val="0000FF"/>
          <w:sz w:val="22"/>
          <w:szCs w:val="22"/>
        </w:rPr>
        <w:t>07.03</w:t>
      </w:r>
      <w:r w:rsidR="00C136E2">
        <w:rPr>
          <w:color w:val="0000FF"/>
          <w:sz w:val="22"/>
          <w:szCs w:val="22"/>
        </w:rPr>
        <w:t>.2018 № ЮЭС/23/</w:t>
      </w:r>
      <w:r w:rsidR="00AB6B7B">
        <w:rPr>
          <w:color w:val="0000FF"/>
          <w:sz w:val="22"/>
          <w:szCs w:val="22"/>
        </w:rPr>
        <w:t>199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BA3D67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3768E">
        <w:rPr>
          <w:b/>
          <w:color w:val="0000FF"/>
          <w:sz w:val="22"/>
          <w:szCs w:val="22"/>
        </w:rPr>
        <w:t>42 267,15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768E">
        <w:rPr>
          <w:color w:val="0000FF"/>
          <w:sz w:val="22"/>
          <w:szCs w:val="22"/>
        </w:rPr>
        <w:t>Сорок две тысячи двести шестьдесят 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B3768E">
        <w:rPr>
          <w:color w:val="0000FF"/>
          <w:sz w:val="22"/>
          <w:szCs w:val="22"/>
        </w:rPr>
        <w:t>15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0C54F6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3768E">
        <w:rPr>
          <w:b/>
          <w:color w:val="0000FF"/>
          <w:sz w:val="22"/>
          <w:szCs w:val="22"/>
        </w:rPr>
        <w:t>1 268,01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768E">
        <w:rPr>
          <w:color w:val="0000FF"/>
          <w:sz w:val="22"/>
          <w:szCs w:val="22"/>
        </w:rPr>
        <w:t>Одна тысяча двести шестьдесят восемь</w:t>
      </w:r>
      <w:r w:rsidRPr="00242F27">
        <w:rPr>
          <w:color w:val="0000FF"/>
          <w:sz w:val="22"/>
          <w:szCs w:val="22"/>
        </w:rPr>
        <w:t xml:space="preserve"> руб. </w:t>
      </w:r>
      <w:r w:rsidR="00B3768E">
        <w:rPr>
          <w:color w:val="0000FF"/>
          <w:sz w:val="22"/>
          <w:szCs w:val="22"/>
        </w:rPr>
        <w:t>01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7FF0CD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70EAE">
        <w:rPr>
          <w:b/>
          <w:color w:val="0000FF"/>
          <w:sz w:val="22"/>
          <w:szCs w:val="22"/>
        </w:rPr>
        <w:t>8 453,43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70EAE">
        <w:rPr>
          <w:color w:val="0000FF"/>
          <w:sz w:val="22"/>
          <w:szCs w:val="22"/>
        </w:rPr>
        <w:t>Восемь тысяч четыреста пятьдесят три</w:t>
      </w:r>
      <w:r w:rsidRPr="00242F27">
        <w:rPr>
          <w:color w:val="0000FF"/>
          <w:sz w:val="22"/>
          <w:szCs w:val="22"/>
        </w:rPr>
        <w:t xml:space="preserve"> руб. </w:t>
      </w:r>
      <w:r w:rsidR="00670EAE">
        <w:rPr>
          <w:color w:val="0000FF"/>
          <w:sz w:val="22"/>
          <w:szCs w:val="22"/>
        </w:rPr>
        <w:t>43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20ADBA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095628">
        <w:rPr>
          <w:b/>
          <w:color w:val="0000FF"/>
          <w:sz w:val="22"/>
          <w:szCs w:val="22"/>
        </w:rPr>
        <w:t>29</w:t>
      </w:r>
      <w:r w:rsidR="00077D88">
        <w:rPr>
          <w:b/>
          <w:color w:val="0000FF"/>
          <w:sz w:val="22"/>
          <w:szCs w:val="22"/>
        </w:rPr>
        <w:t>.03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C92B8DD" w:rsidR="00FA27BE" w:rsidRPr="00077D88" w:rsidRDefault="0009562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20.05</w:t>
      </w:r>
      <w:r w:rsidR="002C6926" w:rsidRPr="00077D88">
        <w:rPr>
          <w:b/>
          <w:color w:val="0000FF"/>
          <w:sz w:val="22"/>
          <w:szCs w:val="22"/>
        </w:rPr>
        <w:t>.201</w:t>
      </w:r>
      <w:r w:rsidR="007A3BE9" w:rsidRPr="00077D88">
        <w:rPr>
          <w:b/>
          <w:color w:val="0000FF"/>
          <w:sz w:val="22"/>
          <w:szCs w:val="22"/>
        </w:rPr>
        <w:t>9</w:t>
      </w:r>
      <w:r>
        <w:rPr>
          <w:b/>
          <w:color w:val="0000FF"/>
          <w:sz w:val="22"/>
          <w:szCs w:val="22"/>
        </w:rPr>
        <w:t xml:space="preserve"> с 09 час. 00 мин. до 18</w:t>
      </w:r>
      <w:r w:rsidR="002C6926" w:rsidRPr="00077D88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EF7F263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95628">
        <w:rPr>
          <w:b/>
          <w:bCs/>
          <w:color w:val="0000FF"/>
          <w:sz w:val="22"/>
          <w:szCs w:val="22"/>
        </w:rPr>
        <w:t>20.05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095628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30785F8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095628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077D88">
        <w:rPr>
          <w:b/>
          <w:color w:val="0000FF"/>
          <w:sz w:val="22"/>
          <w:szCs w:val="22"/>
        </w:rPr>
        <w:t>1</w:t>
      </w:r>
      <w:r w:rsidR="00095628">
        <w:rPr>
          <w:b/>
          <w:color w:val="0000FF"/>
          <w:sz w:val="22"/>
          <w:szCs w:val="22"/>
        </w:rPr>
        <w:t>2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001377A2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077D88">
        <w:rPr>
          <w:b/>
          <w:bCs/>
          <w:color w:val="0000FF"/>
          <w:sz w:val="22"/>
          <w:szCs w:val="22"/>
        </w:rPr>
        <w:t>2</w:t>
      </w:r>
      <w:r w:rsidR="00095628">
        <w:rPr>
          <w:b/>
          <w:bCs/>
          <w:color w:val="0000FF"/>
          <w:sz w:val="22"/>
          <w:szCs w:val="22"/>
        </w:rPr>
        <w:t>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077D88">
        <w:rPr>
          <w:b/>
          <w:bCs/>
          <w:color w:val="0000FF"/>
          <w:sz w:val="22"/>
          <w:szCs w:val="22"/>
        </w:rPr>
        <w:t xml:space="preserve"> с 1</w:t>
      </w:r>
      <w:r w:rsidR="00095628">
        <w:rPr>
          <w:b/>
          <w:bCs/>
          <w:color w:val="0000FF"/>
          <w:sz w:val="22"/>
          <w:szCs w:val="22"/>
        </w:rPr>
        <w:t>2</w:t>
      </w:r>
      <w:r w:rsidR="00077D88">
        <w:rPr>
          <w:b/>
          <w:bCs/>
          <w:color w:val="0000FF"/>
          <w:sz w:val="22"/>
          <w:szCs w:val="22"/>
        </w:rPr>
        <w:t xml:space="preserve">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F900A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77D88">
        <w:rPr>
          <w:b/>
          <w:color w:val="0000FF"/>
          <w:sz w:val="22"/>
          <w:szCs w:val="22"/>
        </w:rPr>
        <w:t>2</w:t>
      </w:r>
      <w:r w:rsidR="00095628">
        <w:rPr>
          <w:b/>
          <w:color w:val="0000FF"/>
          <w:sz w:val="22"/>
          <w:szCs w:val="22"/>
        </w:rPr>
        <w:t>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077D88">
        <w:rPr>
          <w:b/>
          <w:color w:val="0000FF"/>
          <w:sz w:val="22"/>
          <w:szCs w:val="22"/>
        </w:rPr>
        <w:t>в 1</w:t>
      </w:r>
      <w:r w:rsidR="00095628">
        <w:rPr>
          <w:b/>
          <w:color w:val="0000FF"/>
          <w:sz w:val="22"/>
          <w:szCs w:val="22"/>
        </w:rPr>
        <w:t xml:space="preserve">3 час. </w:t>
      </w:r>
      <w:r w:rsidRPr="00FA27BE">
        <w:rPr>
          <w:b/>
          <w:color w:val="0000FF"/>
          <w:sz w:val="22"/>
          <w:szCs w:val="22"/>
        </w:rPr>
        <w:t>0</w:t>
      </w:r>
      <w:r w:rsidR="00095628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40D4D98" w14:textId="77777777" w:rsidR="00077D88" w:rsidRDefault="00077D88" w:rsidP="00077D8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928608888" w:edGrp="everyone"/>
      <w:r>
        <w:rPr>
          <w:color w:val="000000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>на официальном сайте Администрации городского округа Домодедово Московской области www.domod.ru;</w:t>
      </w:r>
    </w:p>
    <w:p w14:paraId="47C6ABEC" w14:textId="0D667E56" w:rsidR="00470131" w:rsidRPr="00FF0617" w:rsidRDefault="00077D88" w:rsidP="00077D88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«Призыв».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193453">
        <w:rPr>
          <w:sz w:val="22"/>
          <w:szCs w:val="22"/>
        </w:rPr>
        <w:lastRenderedPageBreak/>
        <w:t>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lastRenderedPageBreak/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2E4079">
        <w:rPr>
          <w:sz w:val="22"/>
          <w:szCs w:val="22"/>
        </w:rPr>
        <w:lastRenderedPageBreak/>
        <w:t xml:space="preserve">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38CE1A05" w14:textId="366FBEC0" w:rsidR="00951A09" w:rsidRDefault="00BC10E4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68DF428" wp14:editId="22BA74BC">
            <wp:extent cx="6562725" cy="9277350"/>
            <wp:effectExtent l="0" t="0" r="9525" b="0"/>
            <wp:docPr id="1" name="Рисунок 1" descr="Z:\__УРЗП\04. Конкурентные процедуры\АУКЦИОНЫ\2019 год\Домодедово г.о\ЗЕМЛЯ\Аренда\АЗ-ДО_19-156\Документы\НОВОЕ Постановление о проведении аукциона подписанное 15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156\Документы\НОВОЕ Постановление о проведении аукциона подписанное 15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59CD2" w14:textId="0B452AD8" w:rsidR="00BC10E4" w:rsidRDefault="00BC10E4" w:rsidP="0011232C">
      <w:pPr>
        <w:tabs>
          <w:tab w:val="left" w:pos="0"/>
        </w:tabs>
        <w:jc w:val="both"/>
        <w:rPr>
          <w:szCs w:val="28"/>
        </w:rPr>
      </w:pPr>
    </w:p>
    <w:p w14:paraId="778950B8" w14:textId="4537A1EB" w:rsidR="00BC10E4" w:rsidRDefault="00BC10E4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6515439" wp14:editId="2BE682E0">
            <wp:extent cx="6562725" cy="9277350"/>
            <wp:effectExtent l="0" t="0" r="9525" b="0"/>
            <wp:docPr id="2" name="Рисунок 2" descr="Z:\__УРЗП\04. Конкурентные процедуры\АУКЦИОНЫ\2019 год\Домодедово г.о\ЗЕМЛЯ\Аренда\АЗ-ДО_19-156\Документы\НОВОЕ Постановление о проведении аукциона подписанное 15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Аренда\АЗ-ДО_19-156\Документы\НОВОЕ Постановление о проведении аукциона подписанное 15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933458F" w14:textId="63D3DFA2" w:rsidR="00BC10E4" w:rsidRDefault="00BC10E4">
      <w:pPr>
        <w:suppressAutoHyphens w:val="0"/>
        <w:rPr>
          <w:color w:val="0000FF"/>
        </w:rPr>
      </w:pPr>
      <w:permStart w:id="644181587" w:edGrp="everyone"/>
      <w:r>
        <w:rPr>
          <w:noProof/>
          <w:color w:val="0000FF"/>
          <w:lang w:eastAsia="ru-RU"/>
        </w:rPr>
        <w:drawing>
          <wp:inline distT="0" distB="0" distL="0" distR="0" wp14:anchorId="2FEE6B45" wp14:editId="3CB60357">
            <wp:extent cx="6572250" cy="9296400"/>
            <wp:effectExtent l="0" t="0" r="0" b="0"/>
            <wp:docPr id="4" name="Рисунок 4" descr="Z:\__УРЗП\04. Конкурентные процедуры\АУКЦИОНЫ\2019 год\Домодедово г.о\ЗЕМЛЯ\Аренда\АЗ-ДО_19-156\Документы\Выписка из ЕГРН 15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156\Документы\Выписка из ЕГРН 15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73CA4" w14:textId="1883963E" w:rsidR="00BC10E4" w:rsidRDefault="00BC10E4">
      <w:pPr>
        <w:suppressAutoHyphens w:val="0"/>
        <w:rPr>
          <w:color w:val="0000FF"/>
        </w:rPr>
      </w:pPr>
    </w:p>
    <w:p w14:paraId="0B278AD7" w14:textId="506A8DFF" w:rsidR="00BC10E4" w:rsidRDefault="00BC10E4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6F9C1B0" wp14:editId="56698BBF">
            <wp:extent cx="6572250" cy="9296400"/>
            <wp:effectExtent l="0" t="0" r="0" b="0"/>
            <wp:docPr id="5" name="Рисунок 5" descr="Z:\__УРЗП\04. Конкурентные процедуры\АУКЦИОНЫ\2019 год\Домодедово г.о\ЗЕМЛЯ\Аренда\АЗ-ДО_19-156\Документы\Выписка из ЕГРН 15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Аренда\АЗ-ДО_19-156\Документы\Выписка из ЕГРН 15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644D5" w14:textId="1B0A6EEA" w:rsidR="00BC10E4" w:rsidRDefault="00BC10E4">
      <w:pPr>
        <w:suppressAutoHyphens w:val="0"/>
        <w:rPr>
          <w:color w:val="0000FF"/>
        </w:rPr>
      </w:pPr>
    </w:p>
    <w:p w14:paraId="7A4DCE1D" w14:textId="556E0DE6" w:rsidR="00BC10E4" w:rsidRDefault="00BC10E4">
      <w:pPr>
        <w:suppressAutoHyphens w:val="0"/>
        <w:rPr>
          <w:color w:val="0000FF"/>
        </w:rPr>
      </w:pPr>
    </w:p>
    <w:p w14:paraId="7A181E79" w14:textId="362BD0D9" w:rsidR="00BC10E4" w:rsidRDefault="00BC10E4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42C5818B" wp14:editId="67AB6AC4">
            <wp:extent cx="6572250" cy="9296400"/>
            <wp:effectExtent l="0" t="0" r="0" b="0"/>
            <wp:docPr id="9" name="Рисунок 9" descr="Z:\__УРЗП\04. Конкурентные процедуры\АУКЦИОНЫ\2019 год\Домодедово г.о\ЗЕМЛЯ\Аренда\АЗ-ДО_19-156\Документы\Выписка из ЕГРН 15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156\Документы\Выписка из ЕГРН 15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54CC" w14:textId="77777777" w:rsidR="00C40199" w:rsidRDefault="00C40199">
      <w:pPr>
        <w:suppressAutoHyphens w:val="0"/>
        <w:rPr>
          <w:color w:val="0000FF"/>
        </w:rPr>
      </w:pPr>
    </w:p>
    <w:p w14:paraId="677B6E44" w14:textId="2F1B33D3" w:rsidR="00C40199" w:rsidRDefault="00BC10E4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07606CE" wp14:editId="7ED3B211">
            <wp:extent cx="6567170" cy="9289415"/>
            <wp:effectExtent l="0" t="0" r="5080" b="6985"/>
            <wp:docPr id="10" name="Рисунок 10" descr="Z:\__УРЗП\04. Конкурентные процедуры\АУКЦИОНЫ\2019 год\Домодедово г.о\ЗЕМЛЯ\Аренда\АЗ-ДО_19-156\Документы\Выписка из ЕГРН 15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156\Документы\Выписка из ЕГРН 15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FF321" w14:textId="14DD4B93" w:rsidR="00BC10E4" w:rsidRDefault="00BC10E4">
      <w:pPr>
        <w:suppressAutoHyphens w:val="0"/>
        <w:rPr>
          <w:color w:val="0000FF"/>
        </w:rPr>
      </w:pPr>
    </w:p>
    <w:p w14:paraId="08A90D83" w14:textId="7B97F9B3" w:rsidR="00BC10E4" w:rsidRDefault="00BC10E4">
      <w:pPr>
        <w:suppressAutoHyphens w:val="0"/>
        <w:rPr>
          <w:color w:val="0000FF"/>
        </w:rPr>
      </w:pPr>
    </w:p>
    <w:p w14:paraId="105347EF" w14:textId="204E1893" w:rsidR="00BC10E4" w:rsidRDefault="00BC10E4">
      <w:pPr>
        <w:suppressAutoHyphens w:val="0"/>
        <w:rPr>
          <w:color w:val="0000FF"/>
        </w:rPr>
      </w:pPr>
    </w:p>
    <w:p w14:paraId="6F11920C" w14:textId="4D738C63" w:rsidR="00BC10E4" w:rsidRDefault="00BC10E4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1205EB3D" wp14:editId="60A3D521">
            <wp:extent cx="6567170" cy="9279255"/>
            <wp:effectExtent l="0" t="0" r="5080" b="0"/>
            <wp:docPr id="11" name="Рисунок 11" descr="Z:\__УРЗП\04. Конкурентные процедуры\АУКЦИОНЫ\2019 год\Домодедово г.о\ЗЕМЛЯ\Аренда\АЗ-ДО_19-156\Документы\Выписка из ЕГРН 152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156\Документы\Выписка из ЕГРН 152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D8A4E" w14:textId="0DBD47ED" w:rsidR="00BC10E4" w:rsidRDefault="00BC10E4">
      <w:pPr>
        <w:suppressAutoHyphens w:val="0"/>
        <w:rPr>
          <w:color w:val="0000FF"/>
        </w:rPr>
      </w:pPr>
    </w:p>
    <w:p w14:paraId="317D0A11" w14:textId="2D9AFDD5" w:rsidR="00BC10E4" w:rsidRDefault="00BC10E4">
      <w:pPr>
        <w:suppressAutoHyphens w:val="0"/>
        <w:rPr>
          <w:color w:val="0000FF"/>
        </w:rPr>
      </w:pPr>
    </w:p>
    <w:p w14:paraId="2E08950B" w14:textId="09443564" w:rsidR="00BC10E4" w:rsidRDefault="00BC10E4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AED335E" wp14:editId="72AB9824">
            <wp:extent cx="6567170" cy="9289415"/>
            <wp:effectExtent l="0" t="0" r="5080" b="6985"/>
            <wp:docPr id="12" name="Рисунок 12" descr="Z:\__УРЗП\04. Конкурентные процедуры\АУКЦИОНЫ\2019 год\Домодедово г.о\ЗЕМЛЯ\Аренда\АЗ-ДО_19-156\Документы\Выписка из ЕГРН 152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156\Документы\Выписка из ЕГРН 152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0EFFB" w14:textId="503F8F61" w:rsidR="00BC10E4" w:rsidRDefault="00BC10E4">
      <w:pPr>
        <w:suppressAutoHyphens w:val="0"/>
        <w:rPr>
          <w:color w:val="0000FF"/>
        </w:rPr>
      </w:pPr>
    </w:p>
    <w:p w14:paraId="316C5EB2" w14:textId="635C61A7" w:rsidR="00BC10E4" w:rsidRDefault="00BC10E4">
      <w:pPr>
        <w:suppressAutoHyphens w:val="0"/>
        <w:rPr>
          <w:color w:val="0000FF"/>
        </w:rPr>
      </w:pPr>
    </w:p>
    <w:p w14:paraId="6A1B3C87" w14:textId="56B20575" w:rsidR="00BC10E4" w:rsidRDefault="00BC10E4">
      <w:pPr>
        <w:suppressAutoHyphens w:val="0"/>
        <w:rPr>
          <w:color w:val="0000FF"/>
        </w:rPr>
      </w:pPr>
    </w:p>
    <w:p w14:paraId="0688384B" w14:textId="48983DD8" w:rsidR="00BC10E4" w:rsidRDefault="00BC10E4">
      <w:pPr>
        <w:suppressAutoHyphens w:val="0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411CD8B" wp14:editId="4C8852B7">
            <wp:extent cx="6412948" cy="9071264"/>
            <wp:effectExtent l="0" t="0" r="6985" b="0"/>
            <wp:docPr id="13" name="Рисунок 13" descr="Z:\__УРЗП\04. Конкурентные процедуры\АУКЦИОНЫ\2019 год\Домодедово г.о\ЗЕМЛЯ\Аренда\АЗ-ДО_19-156\Документы\Выписка из ЕГРН 152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156\Документы\Выписка из ЕГРН 152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475" cy="907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03DDC9F0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FCCE534" w:rsidR="003B3264" w:rsidRDefault="003B3264" w:rsidP="003B3264">
      <w:pPr>
        <w:jc w:val="center"/>
        <w:rPr>
          <w:b/>
          <w:noProof/>
          <w:lang w:eastAsia="ru-RU"/>
        </w:rPr>
      </w:pPr>
    </w:p>
    <w:p w14:paraId="1281BEA8" w14:textId="017289A6" w:rsidR="00BC10E4" w:rsidRDefault="00455C6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3773D0B" wp14:editId="5FA2BE7C">
            <wp:extent cx="6567170" cy="4104640"/>
            <wp:effectExtent l="0" t="0" r="5080" b="0"/>
            <wp:docPr id="14" name="Рисунок 14" descr="Z:\__УРЗП\04. Конкурентные процедуры\АУКЦИОНЫ\2019 год\Домодедово г.о\ЗЕМЛЯ\Аренда\АЗ-ДО_19-156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156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D1395" w14:textId="7DC12D23" w:rsidR="00BC10E4" w:rsidRDefault="00BC10E4" w:rsidP="003B3264">
      <w:pPr>
        <w:jc w:val="center"/>
        <w:rPr>
          <w:b/>
          <w:noProof/>
          <w:lang w:eastAsia="ru-RU"/>
        </w:rPr>
      </w:pPr>
    </w:p>
    <w:p w14:paraId="76ED9DD5" w14:textId="13D1B7B9" w:rsidR="00455C6E" w:rsidRPr="003B3264" w:rsidRDefault="00455C6E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C50797B" wp14:editId="0CFAFD3D">
            <wp:extent cx="6567170" cy="4250055"/>
            <wp:effectExtent l="0" t="0" r="5080" b="0"/>
            <wp:docPr id="15" name="Рисунок 15" descr="Z:\__УРЗП\04. Конкурентные процедуры\АУКЦИОНЫ\2019 год\Домодедово г.о\ЗЕМЛЯ\Аренда\АЗ-ДО_19-156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156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5D752697" w14:textId="73E8B4BC" w:rsidR="00CD225D" w:rsidRDefault="00FC75D4" w:rsidP="003B3264">
      <w:pPr>
        <w:jc w:val="center"/>
        <w:rPr>
          <w:b/>
        </w:rPr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49F43EAD" wp14:editId="3ED8C3FE">
            <wp:extent cx="6567170" cy="9279255"/>
            <wp:effectExtent l="0" t="0" r="5080" b="0"/>
            <wp:docPr id="16" name="Рисунок 16" descr="Z:\__УРЗП\04. Конкурентные процедуры\АУКЦИОНЫ\2019 год\Домодедово г.о\ЗЕМЛЯ\Аренда\АЗ-ДО_19-156\Документы\7. НОВЫЙ ГЛАВАРХ исправленный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Аренда\АЗ-ДО_19-156\Документы\7. НОВЫЙ ГЛАВАРХ исправленный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A78AC" w14:textId="39243037" w:rsidR="00FC75D4" w:rsidRDefault="00FC75D4" w:rsidP="003B3264">
      <w:pPr>
        <w:jc w:val="center"/>
        <w:rPr>
          <w:b/>
        </w:rPr>
      </w:pPr>
    </w:p>
    <w:p w14:paraId="3C5A8041" w14:textId="4F528EA0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00C3893" wp14:editId="202F35E7">
            <wp:extent cx="6567170" cy="9279255"/>
            <wp:effectExtent l="0" t="0" r="5080" b="0"/>
            <wp:docPr id="17" name="Рисунок 17" descr="Z:\__УРЗП\04. Конкурентные процедуры\АУКЦИОНЫ\2019 год\Домодедово г.о\ЗЕМЛЯ\Аренда\АЗ-ДО_19-156\Документы\7. НОВЫЙ ГЛАВАРХ исправленный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156\Документы\7. НОВЫЙ ГЛАВАРХ исправленный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677AD" w14:textId="0F8DAB86" w:rsidR="00FC75D4" w:rsidRDefault="00FC75D4" w:rsidP="003B3264">
      <w:pPr>
        <w:jc w:val="center"/>
        <w:rPr>
          <w:b/>
        </w:rPr>
      </w:pPr>
    </w:p>
    <w:p w14:paraId="48F9FEFB" w14:textId="2755EBF1" w:rsidR="00FC75D4" w:rsidRDefault="00FC75D4" w:rsidP="003B3264">
      <w:pPr>
        <w:jc w:val="center"/>
        <w:rPr>
          <w:b/>
        </w:rPr>
      </w:pPr>
    </w:p>
    <w:p w14:paraId="26493B0B" w14:textId="772566E3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5B19F5" wp14:editId="3DD5561E">
            <wp:extent cx="6567170" cy="9279255"/>
            <wp:effectExtent l="0" t="0" r="5080" b="0"/>
            <wp:docPr id="18" name="Рисунок 18" descr="Z:\__УРЗП\04. Конкурентные процедуры\АУКЦИОНЫ\2019 год\Домодедово г.о\ЗЕМЛЯ\Аренда\АЗ-ДО_19-156\Документы\7. НОВЫЙ ГЛАВАРХ исправленный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156\Документы\7. НОВЫЙ ГЛАВАРХ исправленный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90F84" w14:textId="1304103A" w:rsidR="00FC75D4" w:rsidRDefault="00FC75D4" w:rsidP="003B3264">
      <w:pPr>
        <w:jc w:val="center"/>
        <w:rPr>
          <w:b/>
        </w:rPr>
      </w:pPr>
    </w:p>
    <w:p w14:paraId="1DEF41BC" w14:textId="1B21EB7E" w:rsidR="00FC75D4" w:rsidRDefault="00FC75D4" w:rsidP="003B3264">
      <w:pPr>
        <w:jc w:val="center"/>
        <w:rPr>
          <w:b/>
        </w:rPr>
      </w:pPr>
    </w:p>
    <w:p w14:paraId="7F53F18C" w14:textId="33133EC4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262D1F4" wp14:editId="38154B5F">
            <wp:extent cx="6567170" cy="9279255"/>
            <wp:effectExtent l="0" t="0" r="5080" b="0"/>
            <wp:docPr id="19" name="Рисунок 19" descr="Z:\__УРЗП\04. Конкурентные процедуры\АУКЦИОНЫ\2019 год\Домодедово г.о\ЗЕМЛЯ\Аренда\АЗ-ДО_19-156\Документы\7. НОВЫЙ ГЛАВАРХ исправленный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Аренда\АЗ-ДО_19-156\Документы\7. НОВЫЙ ГЛАВАРХ исправленный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BA7E5" w14:textId="33D6B273" w:rsidR="00FC75D4" w:rsidRDefault="00FC75D4" w:rsidP="003B3264">
      <w:pPr>
        <w:jc w:val="center"/>
        <w:rPr>
          <w:b/>
        </w:rPr>
      </w:pPr>
    </w:p>
    <w:p w14:paraId="4E88BEDE" w14:textId="3365DC51" w:rsidR="00FC75D4" w:rsidRDefault="00FC75D4" w:rsidP="003B3264">
      <w:pPr>
        <w:jc w:val="center"/>
        <w:rPr>
          <w:b/>
        </w:rPr>
      </w:pPr>
    </w:p>
    <w:p w14:paraId="65C1D3E9" w14:textId="376F0AD9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AF742E1" wp14:editId="17594BEF">
            <wp:extent cx="6567170" cy="9279255"/>
            <wp:effectExtent l="0" t="0" r="5080" b="0"/>
            <wp:docPr id="20" name="Рисунок 20" descr="Z:\__УРЗП\04. Конкурентные процедуры\АУКЦИОНЫ\2019 год\Домодедово г.о\ЗЕМЛЯ\Аренда\АЗ-ДО_19-156\Документы\7. НОВЫЙ ГЛАВАРХ исправленный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156\Документы\7. НОВЫЙ ГЛАВАРХ исправленный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0065E" w14:textId="68395022" w:rsidR="00FC75D4" w:rsidRDefault="00FC75D4" w:rsidP="003B3264">
      <w:pPr>
        <w:jc w:val="center"/>
        <w:rPr>
          <w:b/>
        </w:rPr>
      </w:pPr>
    </w:p>
    <w:p w14:paraId="79C40855" w14:textId="2C87BE5A" w:rsidR="00FC75D4" w:rsidRDefault="00FC75D4" w:rsidP="003B3264">
      <w:pPr>
        <w:jc w:val="center"/>
        <w:rPr>
          <w:b/>
        </w:rPr>
      </w:pPr>
    </w:p>
    <w:p w14:paraId="6E9E4E72" w14:textId="600E6691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AA2AF00" wp14:editId="2156DBDB">
            <wp:extent cx="6567170" cy="9279255"/>
            <wp:effectExtent l="0" t="0" r="5080" b="0"/>
            <wp:docPr id="21" name="Рисунок 21" descr="Z:\__УРЗП\04. Конкурентные процедуры\АУКЦИОНЫ\2019 год\Домодедово г.о\ЗЕМЛЯ\Аренда\АЗ-ДО_19-156\Документы\7. НОВЫЙ ГЛАВАРХ исправленный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156\Документы\7. НОВЫЙ ГЛАВАРХ исправленный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1BFF7" w14:textId="2517C336" w:rsidR="00FC75D4" w:rsidRDefault="00FC75D4" w:rsidP="003B3264">
      <w:pPr>
        <w:jc w:val="center"/>
        <w:rPr>
          <w:b/>
        </w:rPr>
      </w:pPr>
    </w:p>
    <w:p w14:paraId="1BA8C2B0" w14:textId="369472E2" w:rsidR="00FC75D4" w:rsidRDefault="00FC75D4" w:rsidP="003B3264">
      <w:pPr>
        <w:jc w:val="center"/>
        <w:rPr>
          <w:b/>
        </w:rPr>
      </w:pPr>
    </w:p>
    <w:p w14:paraId="7808102E" w14:textId="4A1C39AA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1EC1C6" wp14:editId="51FD7D5A">
            <wp:extent cx="6567170" cy="9279255"/>
            <wp:effectExtent l="0" t="0" r="5080" b="0"/>
            <wp:docPr id="22" name="Рисунок 22" descr="Z:\__УРЗП\04. Конкурентные процедуры\АУКЦИОНЫ\2019 год\Домодедово г.о\ЗЕМЛЯ\Аренда\АЗ-ДО_19-156\Документы\7. НОВЫЙ ГЛАВАРХ исправленный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156\Документы\7. НОВЫЙ ГЛАВАРХ исправленный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D1975" w14:textId="44E360C9" w:rsidR="00FC75D4" w:rsidRDefault="00FC75D4" w:rsidP="003B3264">
      <w:pPr>
        <w:jc w:val="center"/>
        <w:rPr>
          <w:b/>
        </w:rPr>
      </w:pPr>
    </w:p>
    <w:p w14:paraId="6204CE71" w14:textId="13CF2859" w:rsidR="00FC75D4" w:rsidRDefault="00FC75D4" w:rsidP="003B3264">
      <w:pPr>
        <w:jc w:val="center"/>
        <w:rPr>
          <w:b/>
        </w:rPr>
      </w:pPr>
    </w:p>
    <w:p w14:paraId="0D4B92B6" w14:textId="0639CF9C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5E81F51" wp14:editId="2A97EF3F">
            <wp:extent cx="6567170" cy="9279255"/>
            <wp:effectExtent l="0" t="0" r="5080" b="0"/>
            <wp:docPr id="23" name="Рисунок 23" descr="Z:\__УРЗП\04. Конкурентные процедуры\АУКЦИОНЫ\2019 год\Домодедово г.о\ЗЕМЛЯ\Аренда\АЗ-ДО_19-156\Документы\7. НОВЫЙ ГЛАВАРХ исправленный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156\Документы\7. НОВЫЙ ГЛАВАРХ исправленный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E3CE1" w14:textId="1AE07EDD" w:rsidR="00FC75D4" w:rsidRDefault="00FC75D4" w:rsidP="003B3264">
      <w:pPr>
        <w:jc w:val="center"/>
        <w:rPr>
          <w:b/>
        </w:rPr>
      </w:pPr>
    </w:p>
    <w:p w14:paraId="316F9776" w14:textId="2C0AD09A" w:rsidR="00FC75D4" w:rsidRDefault="00FC75D4" w:rsidP="003B3264">
      <w:pPr>
        <w:jc w:val="center"/>
        <w:rPr>
          <w:b/>
        </w:rPr>
      </w:pPr>
    </w:p>
    <w:p w14:paraId="35F165F5" w14:textId="50E1AB94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04DD665" wp14:editId="6B866654">
            <wp:extent cx="6567170" cy="9279255"/>
            <wp:effectExtent l="0" t="0" r="5080" b="0"/>
            <wp:docPr id="24" name="Рисунок 24" descr="Z:\__УРЗП\04. Конкурентные процедуры\АУКЦИОНЫ\2019 год\Домодедово г.о\ЗЕМЛЯ\Аренда\АЗ-ДО_19-156\Документы\7. НОВЫЙ ГЛАВАРХ исправленный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156\Документы\7. НОВЫЙ ГЛАВАРХ исправленный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02EFE" w14:textId="46DF10EB" w:rsidR="00FC75D4" w:rsidRDefault="00FC75D4" w:rsidP="003B3264">
      <w:pPr>
        <w:jc w:val="center"/>
        <w:rPr>
          <w:b/>
        </w:rPr>
      </w:pPr>
    </w:p>
    <w:p w14:paraId="7698DB23" w14:textId="6E40BD74" w:rsidR="00FC75D4" w:rsidRDefault="00FC75D4" w:rsidP="003B3264">
      <w:pPr>
        <w:jc w:val="center"/>
        <w:rPr>
          <w:b/>
        </w:rPr>
      </w:pPr>
    </w:p>
    <w:p w14:paraId="44B10C78" w14:textId="0E29F227" w:rsidR="00FC75D4" w:rsidRDefault="00FC75D4" w:rsidP="003B3264">
      <w:pPr>
        <w:jc w:val="center"/>
        <w:rPr>
          <w:b/>
        </w:rPr>
      </w:pPr>
    </w:p>
    <w:p w14:paraId="7A3B8167" w14:textId="7CD42A8A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BD9955C" wp14:editId="3C9E7524">
            <wp:extent cx="6567170" cy="9279255"/>
            <wp:effectExtent l="0" t="0" r="5080" b="0"/>
            <wp:docPr id="25" name="Рисунок 25" descr="Z:\__УРЗП\04. Конкурентные процедуры\АУКЦИОНЫ\2019 год\Домодедово г.о\ЗЕМЛЯ\Аренда\АЗ-ДО_19-156\Документы\7. НОВЫЙ ГЛАВАРХ исправленный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156\Документы\7. НОВЫЙ ГЛАВАРХ исправленный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0F9A0" w14:textId="29D332F6" w:rsidR="00FC75D4" w:rsidRDefault="00FC75D4" w:rsidP="003B3264">
      <w:pPr>
        <w:jc w:val="center"/>
        <w:rPr>
          <w:b/>
        </w:rPr>
      </w:pPr>
    </w:p>
    <w:p w14:paraId="2656C15D" w14:textId="7BF191C7" w:rsidR="00FC75D4" w:rsidRDefault="00FC75D4" w:rsidP="003B3264">
      <w:pPr>
        <w:jc w:val="center"/>
        <w:rPr>
          <w:b/>
        </w:rPr>
      </w:pPr>
    </w:p>
    <w:p w14:paraId="7D727993" w14:textId="08C64131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CD89540" wp14:editId="11E8AECB">
            <wp:extent cx="6567170" cy="9279255"/>
            <wp:effectExtent l="0" t="0" r="5080" b="0"/>
            <wp:docPr id="26" name="Рисунок 26" descr="Z:\__УРЗП\04. Конкурентные процедуры\АУКЦИОНЫ\2019 год\Домодедово г.о\ЗЕМЛЯ\Аренда\АЗ-ДО_19-156\Документы\7. НОВЫЙ ГЛАВАРХ исправленный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156\Документы\7. НОВЫЙ ГЛАВАРХ исправленный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FBAB6" w14:textId="1B1A20F7" w:rsidR="00FC75D4" w:rsidRDefault="00FC75D4" w:rsidP="003B3264">
      <w:pPr>
        <w:jc w:val="center"/>
        <w:rPr>
          <w:b/>
        </w:rPr>
      </w:pPr>
    </w:p>
    <w:p w14:paraId="546F70D5" w14:textId="6E975FAE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F35756" wp14:editId="32566483">
            <wp:extent cx="6567170" cy="9279255"/>
            <wp:effectExtent l="0" t="0" r="5080" b="0"/>
            <wp:docPr id="27" name="Рисунок 27" descr="Z:\__УРЗП\04. Конкурентные процедуры\АУКЦИОНЫ\2019 год\Домодедово г.о\ЗЕМЛЯ\Аренда\АЗ-ДО_19-156\Документы\7. НОВЫЙ ГЛАВАРХ исправленный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156\Документы\7. НОВЫЙ ГЛАВАРХ исправленный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E9105" w14:textId="11DE292B" w:rsidR="00FC75D4" w:rsidRDefault="00FC75D4" w:rsidP="003B3264">
      <w:pPr>
        <w:jc w:val="center"/>
        <w:rPr>
          <w:b/>
        </w:rPr>
      </w:pPr>
    </w:p>
    <w:p w14:paraId="12DE059B" w14:textId="31B8B235" w:rsidR="00FC75D4" w:rsidRDefault="00FC75D4" w:rsidP="003B3264">
      <w:pPr>
        <w:jc w:val="center"/>
        <w:rPr>
          <w:b/>
        </w:rPr>
      </w:pPr>
    </w:p>
    <w:p w14:paraId="15995FD1" w14:textId="6AC9B5C3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5F0EB40" wp14:editId="5DF8F589">
            <wp:extent cx="6567170" cy="9279255"/>
            <wp:effectExtent l="0" t="0" r="5080" b="0"/>
            <wp:docPr id="28" name="Рисунок 28" descr="Z:\__УРЗП\04. Конкурентные процедуры\АУКЦИОНЫ\2019 год\Домодедово г.о\ЗЕМЛЯ\Аренда\АЗ-ДО_19-156\Документы\7. НОВЫЙ ГЛАВАРХ исправленный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156\Документы\7. НОВЫЙ ГЛАВАРХ исправленный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EECC7" w14:textId="31076606" w:rsidR="00FC75D4" w:rsidRDefault="00FC75D4" w:rsidP="003B3264">
      <w:pPr>
        <w:jc w:val="center"/>
        <w:rPr>
          <w:b/>
        </w:rPr>
      </w:pPr>
    </w:p>
    <w:p w14:paraId="03E1D272" w14:textId="64B18628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20ECF6" wp14:editId="2C30E0FF">
            <wp:extent cx="6567170" cy="9279255"/>
            <wp:effectExtent l="0" t="0" r="5080" b="0"/>
            <wp:docPr id="29" name="Рисунок 29" descr="Z:\__УРЗП\04. Конкурентные процедуры\АУКЦИОНЫ\2019 год\Домодедово г.о\ЗЕМЛЯ\Аренда\АЗ-ДО_19-156\Документы\7. НОВЫЙ ГЛАВАРХ исправленный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156\Документы\7. НОВЫЙ ГЛАВАРХ исправленный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49B0E" w14:textId="33EF2717" w:rsidR="00FC75D4" w:rsidRDefault="00FC75D4" w:rsidP="003B3264">
      <w:pPr>
        <w:jc w:val="center"/>
        <w:rPr>
          <w:b/>
        </w:rPr>
      </w:pPr>
    </w:p>
    <w:p w14:paraId="78BB5B51" w14:textId="527BB065" w:rsidR="00FC75D4" w:rsidRDefault="00FC75D4" w:rsidP="003B3264">
      <w:pPr>
        <w:jc w:val="center"/>
        <w:rPr>
          <w:b/>
        </w:rPr>
      </w:pPr>
    </w:p>
    <w:p w14:paraId="6E2AFAFD" w14:textId="409F5247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CB226F" wp14:editId="742623B0">
            <wp:extent cx="6567170" cy="9279255"/>
            <wp:effectExtent l="0" t="0" r="5080" b="0"/>
            <wp:docPr id="30" name="Рисунок 30" descr="Z:\__УРЗП\04. Конкурентные процедуры\АУКЦИОНЫ\2019 год\Домодедово г.о\ЗЕМЛЯ\Аренда\АЗ-ДО_19-156\Документы\7. НОВЫЙ ГЛАВАРХ исправленный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156\Документы\7. НОВЫЙ ГЛАВАРХ исправленный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4338D" w14:textId="4DBCF2D3" w:rsidR="00FC75D4" w:rsidRDefault="00FC75D4" w:rsidP="003B3264">
      <w:pPr>
        <w:jc w:val="center"/>
        <w:rPr>
          <w:b/>
        </w:rPr>
      </w:pPr>
    </w:p>
    <w:p w14:paraId="64BC63FD" w14:textId="2560B87D" w:rsidR="00FC75D4" w:rsidRDefault="00FC75D4" w:rsidP="003B3264">
      <w:pPr>
        <w:jc w:val="center"/>
        <w:rPr>
          <w:b/>
        </w:rPr>
      </w:pPr>
    </w:p>
    <w:p w14:paraId="0A926B88" w14:textId="6999652F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9B99543" wp14:editId="2D414655">
            <wp:extent cx="6567170" cy="9279255"/>
            <wp:effectExtent l="0" t="0" r="5080" b="0"/>
            <wp:docPr id="31" name="Рисунок 31" descr="Z:\__УРЗП\04. Конкурентные процедуры\АУКЦИОНЫ\2019 год\Домодедово г.о\ЗЕМЛЯ\Аренда\АЗ-ДО_19-156\Документы\7. НОВЫЙ ГЛАВАРХ исправленный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156\Документы\7. НОВЫЙ ГЛАВАРХ исправленный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BBA1B" w14:textId="414EB910" w:rsidR="00FC75D4" w:rsidRDefault="00FC75D4" w:rsidP="003B3264">
      <w:pPr>
        <w:jc w:val="center"/>
        <w:rPr>
          <w:b/>
        </w:rPr>
      </w:pPr>
    </w:p>
    <w:p w14:paraId="041E666B" w14:textId="7C105CAB" w:rsidR="00FC75D4" w:rsidRDefault="00FC75D4" w:rsidP="003B3264">
      <w:pPr>
        <w:jc w:val="center"/>
        <w:rPr>
          <w:b/>
        </w:rPr>
      </w:pPr>
    </w:p>
    <w:p w14:paraId="1AC00CA0" w14:textId="16C3D4A8" w:rsidR="00FC75D4" w:rsidRDefault="00FC75D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23C599B" wp14:editId="35382885">
            <wp:extent cx="6567170" cy="9279255"/>
            <wp:effectExtent l="0" t="0" r="5080" b="0"/>
            <wp:docPr id="32" name="Рисунок 32" descr="Z:\__УРЗП\04. Конкурентные процедуры\АУКЦИОНЫ\2019 год\Домодедово г.о\ЗЕМЛЯ\Аренда\АЗ-ДО_19-156\Документы\7. НОВЫЙ ГЛАВАРХ исправленный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156\Документы\7. НОВЫЙ ГЛАВАРХ исправленный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1DC43" w14:textId="5B70CB97" w:rsidR="009767AD" w:rsidRDefault="009767AD" w:rsidP="003B3264">
      <w:pPr>
        <w:jc w:val="center"/>
        <w:rPr>
          <w:b/>
        </w:rPr>
      </w:pPr>
    </w:p>
    <w:p w14:paraId="113F5772" w14:textId="168F27D9" w:rsidR="009767AD" w:rsidRDefault="009767AD" w:rsidP="003B3264">
      <w:pPr>
        <w:jc w:val="center"/>
        <w:rPr>
          <w:b/>
        </w:rPr>
      </w:pPr>
    </w:p>
    <w:p w14:paraId="0CF87E36" w14:textId="0B663FA1" w:rsidR="009767AD" w:rsidRDefault="00811DA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8D4F4C" wp14:editId="3F326555">
            <wp:extent cx="6572250" cy="8924925"/>
            <wp:effectExtent l="0" t="0" r="0" b="9525"/>
            <wp:docPr id="33" name="Рисунок 33" descr="Z:\__УРЗП\04. Конкурентные процедуры\АУКЦИОНЫ\2019 год\Домодедово г.о\ЗЕМЛЯ\Аренда\АЗ-ДО_19 (КН 152)\Документы\2407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 (КН 152)\Документы\2407_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9FD9" w14:textId="1BC0488B" w:rsidR="009767AD" w:rsidRDefault="009767AD" w:rsidP="003B3264">
      <w:pPr>
        <w:jc w:val="center"/>
        <w:rPr>
          <w:b/>
          <w:noProof/>
          <w:lang w:eastAsia="ru-RU"/>
        </w:rPr>
      </w:pPr>
    </w:p>
    <w:p w14:paraId="50392557" w14:textId="77777777" w:rsidR="00811DAC" w:rsidRDefault="00811DAC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6C32CBEF" w14:textId="49DA66C7" w:rsidR="009767AD" w:rsidRDefault="009767AD" w:rsidP="003B3264">
      <w:permStart w:id="1620328227" w:edGrp="everyone"/>
    </w:p>
    <w:p w14:paraId="5AA5C0E0" w14:textId="78A4138F" w:rsidR="009767AD" w:rsidRDefault="009767AD" w:rsidP="003B3264">
      <w:r>
        <w:rPr>
          <w:noProof/>
          <w:lang w:eastAsia="ru-RU"/>
        </w:rPr>
        <w:drawing>
          <wp:inline distT="0" distB="0" distL="0" distR="0" wp14:anchorId="1A84B3B8" wp14:editId="3864193F">
            <wp:extent cx="6568440" cy="9281160"/>
            <wp:effectExtent l="0" t="0" r="3810" b="0"/>
            <wp:docPr id="35" name="Рисунок 35" descr="Z:\__УРЗП\04. Конкурентные процедуры\АУКЦИОНЫ\2019 год\Домодедово г.о\ЗЕМЛЯ\Аренда\АЗ-ДО_19-156\Документы\8. Письмо 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156\Документы\8. Письмо АРКИ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5141" w14:textId="0F89999D" w:rsidR="009767AD" w:rsidRDefault="009767AD" w:rsidP="003B3264"/>
    <w:p w14:paraId="2CD6C339" w14:textId="47B50E0A" w:rsidR="009767AD" w:rsidRDefault="009767AD" w:rsidP="003B3264">
      <w:r>
        <w:rPr>
          <w:noProof/>
          <w:lang w:eastAsia="ru-RU"/>
        </w:rPr>
        <w:drawing>
          <wp:inline distT="0" distB="0" distL="0" distR="0" wp14:anchorId="100E4132" wp14:editId="1F5E9E9F">
            <wp:extent cx="6568440" cy="9281160"/>
            <wp:effectExtent l="0" t="0" r="3810" b="0"/>
            <wp:docPr id="36" name="Рисунок 36" descr="Z:\__УРЗП\04. Конкурентные процедуры\АУКЦИОНЫ\2019 год\Домодедово г.о\ЗЕМЛЯ\Аренда\АЗ-ДО_19-156\Документы\9. Приложение АР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156\Документы\9. Приложение АРКИ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860F1" w14:textId="4879A3DC" w:rsidR="009767AD" w:rsidRDefault="009767AD" w:rsidP="003B3264"/>
    <w:p w14:paraId="7D901BEE" w14:textId="6BEB05B5" w:rsidR="009767AD" w:rsidRDefault="009767AD" w:rsidP="003B3264"/>
    <w:p w14:paraId="3246F11B" w14:textId="775DC168" w:rsidR="009767AD" w:rsidRDefault="009767AD" w:rsidP="003B3264"/>
    <w:p w14:paraId="62D1A3C5" w14:textId="370A13B3" w:rsidR="009767AD" w:rsidRDefault="009767AD" w:rsidP="003B3264">
      <w:r>
        <w:rPr>
          <w:noProof/>
          <w:lang w:eastAsia="ru-RU"/>
        </w:rPr>
        <w:drawing>
          <wp:inline distT="0" distB="0" distL="0" distR="0" wp14:anchorId="009FEC9F" wp14:editId="7D974117">
            <wp:extent cx="6568440" cy="9296400"/>
            <wp:effectExtent l="0" t="0" r="3810" b="0"/>
            <wp:docPr id="37" name="Рисунок 37" descr="Z:\__УРЗП\04. Конкурентные процедуры\АУКЦИОНЫ\2019 год\Домодедово г.о\ЗЕМЛЯ\Аренда\АЗ-ДО_19-156\Документы\12. НОВЫЙ Г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-ДО_19-156\Документы\12. НОВЫЙ ГАЗ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28FF9" w14:textId="3F515F88" w:rsidR="002A5D8F" w:rsidRDefault="002A5D8F" w:rsidP="003B3264"/>
    <w:p w14:paraId="2FCACB95" w14:textId="5D323ADC" w:rsidR="002A5D8F" w:rsidRDefault="002A5D8F" w:rsidP="003B3264">
      <w:r>
        <w:rPr>
          <w:noProof/>
          <w:lang w:eastAsia="ru-RU"/>
        </w:rPr>
        <w:drawing>
          <wp:inline distT="0" distB="0" distL="0" distR="0" wp14:anchorId="1C56019C" wp14:editId="3A5B5755">
            <wp:extent cx="6568440" cy="9281160"/>
            <wp:effectExtent l="0" t="0" r="3810" b="0"/>
            <wp:docPr id="38" name="Рисунок 38" descr="Z:\__УРЗП\04. Конкурентные процедуры\АУКЦИОНЫ\2019 год\Домодедово г.о\ЗЕМЛЯ\Аренда\АЗ-ДО_19-156\Документы\13..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-ДО_19-156\Документы\13..ТУ МОЭСК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8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E967A6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67CF1F43" w14:textId="77777777" w:rsidR="00E967A6" w:rsidRPr="004D58CD" w:rsidRDefault="00E967A6" w:rsidP="00E967A6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0FEF28C1" w14:textId="77777777" w:rsidR="00E967A6" w:rsidRPr="004D58CD" w:rsidRDefault="00E967A6" w:rsidP="00E967A6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64FB3EAA" w14:textId="77777777" w:rsidR="00E967A6" w:rsidRPr="004D58CD" w:rsidRDefault="00E967A6" w:rsidP="00E967A6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159FF5B3" w14:textId="77777777" w:rsidR="00E967A6" w:rsidRPr="004D58CD" w:rsidRDefault="00E967A6" w:rsidP="00E967A6">
      <w:pPr>
        <w:ind w:right="284"/>
        <w:jc w:val="both"/>
        <w:rPr>
          <w:b/>
        </w:rPr>
      </w:pPr>
    </w:p>
    <w:p w14:paraId="34A183C2" w14:textId="77777777" w:rsidR="00E967A6" w:rsidRPr="004D58CD" w:rsidRDefault="00E967A6" w:rsidP="00E967A6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33487801" w14:textId="4285D238" w:rsidR="00E967A6" w:rsidRPr="004D58CD" w:rsidRDefault="00E967A6" w:rsidP="00E967A6">
      <w:pPr>
        <w:spacing w:after="152"/>
        <w:ind w:left="20" w:right="20" w:firstLine="440"/>
        <w:jc w:val="both"/>
      </w:pPr>
      <w:r>
        <w:t>__________________________________________________</w:t>
      </w:r>
      <w:r w:rsidR="00F542F5">
        <w:t>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E307F9F" w14:textId="77777777" w:rsidR="00E967A6" w:rsidRPr="004D58CD" w:rsidRDefault="00E967A6" w:rsidP="00E967A6">
      <w:pPr>
        <w:pStyle w:val="53"/>
        <w:keepNext/>
        <w:keepLines/>
        <w:numPr>
          <w:ilvl w:val="0"/>
          <w:numId w:val="32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259CFEFC" w14:textId="77777777" w:rsidR="00E967A6" w:rsidRPr="004D58CD" w:rsidRDefault="00E967A6" w:rsidP="00E967A6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12EEC5B8" w14:textId="77777777" w:rsidR="00E967A6" w:rsidRPr="00C7602C" w:rsidRDefault="00E967A6" w:rsidP="00E967A6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DE7ED0">
        <w:rPr>
          <w:rStyle w:val="afff8"/>
          <w:b w:val="0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885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  <w:b w:val="0"/>
        </w:rPr>
        <w:t>номером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50:28:0090220:152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Pr="00D7074E">
        <w:t>для</w:t>
      </w:r>
      <w:r>
        <w:t xml:space="preserve"> ведения</w:t>
      </w:r>
      <w:r w:rsidRPr="00D7074E">
        <w:t xml:space="preserve"> </w:t>
      </w:r>
      <w:r>
        <w:t xml:space="preserve">личного подсобного хозяйства, </w:t>
      </w:r>
      <w:r w:rsidRPr="004D58CD">
        <w:t xml:space="preserve">расположенный по адресу: </w:t>
      </w:r>
      <w:r w:rsidRPr="00D7074E">
        <w:t xml:space="preserve">Московская область, городской округ Домодедово, д. </w:t>
      </w:r>
      <w:proofErr w:type="spellStart"/>
      <w:r>
        <w:t>Дебречено</w:t>
      </w:r>
      <w:proofErr w:type="spellEnd"/>
      <w:r w:rsidRPr="004D58CD">
        <w:rPr>
          <w:rStyle w:val="afff8"/>
        </w:rPr>
        <w:t xml:space="preserve"> </w:t>
      </w:r>
      <w:r w:rsidRPr="00DE7ED0">
        <w:rPr>
          <w:rStyle w:val="afff8"/>
          <w:b w:val="0"/>
        </w:rPr>
        <w:t>(</w:t>
      </w:r>
      <w:bookmarkStart w:id="129" w:name="bookmark4"/>
      <w:r w:rsidRPr="00DE7ED0">
        <w:rPr>
          <w:b/>
          <w:bCs/>
          <w:shd w:val="clear" w:color="auto" w:fill="FFFFFF"/>
        </w:rPr>
        <w:t>далее по тексту – Земельный участок),</w:t>
      </w:r>
      <w:r w:rsidRPr="004D58CD">
        <w:rPr>
          <w:b/>
          <w:bCs/>
          <w:shd w:val="clear" w:color="auto" w:fill="FFFFFF"/>
        </w:rPr>
        <w:t xml:space="preserve">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6D23D1D9" w14:textId="77777777" w:rsidR="00E967A6" w:rsidRPr="00C7602C" w:rsidRDefault="00E967A6" w:rsidP="00E967A6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2365FE8" w14:textId="77777777" w:rsidR="00E967A6" w:rsidRPr="00C7602C" w:rsidRDefault="00E967A6" w:rsidP="00E967A6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</w:t>
      </w:r>
      <w:proofErr w:type="gramStart"/>
      <w:r w:rsidRPr="00C7602C">
        <w:rPr>
          <w:bCs/>
          <w:sz w:val="23"/>
          <w:szCs w:val="23"/>
          <w:shd w:val="clear" w:color="auto" w:fill="FFFFFF"/>
        </w:rPr>
        <w:t>_</w:t>
      </w:r>
      <w:r w:rsidRPr="00C7602C">
        <w:rPr>
          <w:bCs/>
        </w:rPr>
        <w:t>(</w:t>
      </w:r>
      <w:proofErr w:type="gramEnd"/>
      <w:r w:rsidRPr="00C7602C">
        <w:rPr>
          <w:bCs/>
        </w:rPr>
        <w:t>при необходимости).</w:t>
      </w:r>
    </w:p>
    <w:p w14:paraId="4B09F450" w14:textId="77777777" w:rsidR="00E967A6" w:rsidRPr="001B0375" w:rsidRDefault="00E967A6" w:rsidP="00E967A6">
      <w:pPr>
        <w:tabs>
          <w:tab w:val="left" w:pos="1024"/>
        </w:tabs>
        <w:ind w:firstLine="709"/>
        <w:jc w:val="both"/>
      </w:pPr>
      <w:r w:rsidRPr="001B0375">
        <w:t xml:space="preserve">                                                                 (вид деятельности) </w:t>
      </w:r>
    </w:p>
    <w:bookmarkEnd w:id="129"/>
    <w:p w14:paraId="57EE8145" w14:textId="3F6C5D87" w:rsidR="00E967A6" w:rsidRDefault="001B0375" w:rsidP="00E967A6">
      <w:pPr>
        <w:tabs>
          <w:tab w:val="left" w:pos="1024"/>
        </w:tabs>
        <w:ind w:firstLine="709"/>
        <w:jc w:val="both"/>
      </w:pPr>
      <w:r>
        <w:t xml:space="preserve"> </w:t>
      </w:r>
      <w:r w:rsidR="00E967A6" w:rsidRPr="004D58CD">
        <w:t xml:space="preserve">1.4. </w:t>
      </w:r>
      <w:r w:rsidR="00E967A6" w:rsidRPr="00984456">
        <w:t xml:space="preserve">Сведения об ограничениях прав на земельный участок: </w:t>
      </w:r>
    </w:p>
    <w:p w14:paraId="73E21698" w14:textId="60DC421F" w:rsidR="00E967A6" w:rsidRDefault="00E967A6" w:rsidP="00E967A6">
      <w:pPr>
        <w:tabs>
          <w:tab w:val="left" w:pos="1024"/>
        </w:tabs>
        <w:ind w:firstLine="709"/>
        <w:jc w:val="both"/>
      </w:pPr>
      <w:r>
        <w:t xml:space="preserve">- земельный участок полностью расположен в границах приаэродромной </w:t>
      </w:r>
      <w:r w:rsidR="006C19E6">
        <w:t>территории аэродрома Домодедово.</w:t>
      </w:r>
    </w:p>
    <w:p w14:paraId="4389BFF4" w14:textId="77777777" w:rsidR="00E967A6" w:rsidRPr="004D58CD" w:rsidRDefault="00E967A6" w:rsidP="00E967A6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1695BB80" w14:textId="77777777" w:rsidR="00E967A6" w:rsidRPr="004D58CD" w:rsidRDefault="00E967A6" w:rsidP="00E967A6">
      <w:pPr>
        <w:tabs>
          <w:tab w:val="left" w:pos="1024"/>
        </w:tabs>
        <w:ind w:firstLine="709"/>
        <w:jc w:val="both"/>
      </w:pPr>
    </w:p>
    <w:p w14:paraId="0946D866" w14:textId="77777777" w:rsidR="00E967A6" w:rsidRPr="004D58CD" w:rsidRDefault="00E967A6" w:rsidP="00E967A6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7DE86BAF" w14:textId="77777777" w:rsidR="00E967A6" w:rsidRPr="004D58CD" w:rsidRDefault="00E967A6" w:rsidP="00E967A6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58782656" w14:textId="77777777" w:rsidR="00E967A6" w:rsidRPr="004D58CD" w:rsidRDefault="00E967A6" w:rsidP="00E967A6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1463A48F" w14:textId="77777777" w:rsidR="00E967A6" w:rsidRPr="004D58CD" w:rsidRDefault="00E967A6" w:rsidP="00E967A6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4DACCA54" w14:textId="77777777" w:rsidR="00E967A6" w:rsidRPr="004D58CD" w:rsidRDefault="00E967A6" w:rsidP="00E967A6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78DAE42F" w14:textId="77777777" w:rsidR="00E967A6" w:rsidRPr="004D58CD" w:rsidRDefault="00E967A6" w:rsidP="00E967A6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0070DFF5" w14:textId="77777777" w:rsidR="00E967A6" w:rsidRPr="004D58CD" w:rsidRDefault="00E967A6" w:rsidP="00E967A6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54C574E" w14:textId="77777777" w:rsidR="00E967A6" w:rsidRPr="004D58CD" w:rsidRDefault="00E967A6" w:rsidP="00E967A6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5CBDFFA3" w14:textId="77777777" w:rsidR="00E967A6" w:rsidRPr="004D58CD" w:rsidRDefault="00E967A6" w:rsidP="00E967A6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004ED50" w14:textId="77777777" w:rsidR="00E967A6" w:rsidRPr="004D58CD" w:rsidRDefault="00E967A6" w:rsidP="00E967A6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810C92A" w14:textId="77777777" w:rsidR="00E967A6" w:rsidRPr="004D58CD" w:rsidRDefault="00E967A6" w:rsidP="00E967A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3.2. Размер годовой арендной платы устанавливается в соответствии с Протоколом.</w:t>
      </w:r>
    </w:p>
    <w:p w14:paraId="17022575" w14:textId="77777777" w:rsidR="00E967A6" w:rsidRPr="004D58CD" w:rsidRDefault="00E967A6" w:rsidP="00405204">
      <w:pPr>
        <w:suppressAutoHyphens w:val="0"/>
        <w:spacing w:line="270" w:lineRule="exact"/>
        <w:ind w:right="282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63A8A2" w14:textId="77777777" w:rsidR="00E967A6" w:rsidRPr="004D58CD" w:rsidRDefault="00E967A6" w:rsidP="00E967A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3249325C" w14:textId="77777777" w:rsidR="00E967A6" w:rsidRPr="004D58CD" w:rsidRDefault="00E967A6" w:rsidP="00E967A6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3D1DAF4A" w14:textId="77777777" w:rsidR="00E967A6" w:rsidRPr="00DA786A" w:rsidRDefault="00E967A6" w:rsidP="00E967A6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36DA88BE" w14:textId="77777777" w:rsidR="00E967A6" w:rsidRPr="004D58CD" w:rsidRDefault="00E967A6" w:rsidP="00E967A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BCB936" w14:textId="77777777" w:rsidR="00E967A6" w:rsidRPr="004D58CD" w:rsidRDefault="00E967A6" w:rsidP="00E967A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1A44CD" w14:textId="77777777" w:rsidR="00E967A6" w:rsidRPr="004D58CD" w:rsidRDefault="00E967A6" w:rsidP="00E967A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9CE53CD" w14:textId="77777777" w:rsidR="00E967A6" w:rsidRPr="004D58CD" w:rsidRDefault="00E967A6" w:rsidP="00E967A6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B71A588" w14:textId="77777777" w:rsidR="00E967A6" w:rsidRPr="004D58CD" w:rsidRDefault="00E967A6" w:rsidP="00E967A6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1E825E1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1201E98E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6E69A4A1" w14:textId="77777777" w:rsidR="00E967A6" w:rsidRPr="004D58CD" w:rsidRDefault="00E967A6" w:rsidP="00E967A6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65DDAF98" w14:textId="77777777" w:rsidR="00E967A6" w:rsidRPr="004D58CD" w:rsidRDefault="00E967A6" w:rsidP="00E967A6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4A644D8" w14:textId="77777777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79ABD826" w14:textId="77777777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50902729" w14:textId="77777777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453B2563" w14:textId="77777777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09162A79" w14:textId="77777777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32681FD3" w14:textId="77777777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F99C083" w14:textId="156CF5A8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</w:t>
      </w:r>
      <w:r w:rsidR="000A21FA">
        <w:rPr>
          <w:color w:val="000000"/>
          <w:lang w:eastAsia="ru-RU"/>
        </w:rPr>
        <w:t>нарушения п. 4.5</w:t>
      </w:r>
      <w:r w:rsidRPr="004D58CD">
        <w:rPr>
          <w:color w:val="000000"/>
          <w:lang w:eastAsia="ru-RU"/>
        </w:rPr>
        <w:t>;</w:t>
      </w:r>
    </w:p>
    <w:p w14:paraId="287B39C8" w14:textId="77777777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A647F7B" w14:textId="77777777" w:rsidR="00E967A6" w:rsidRPr="004D58CD" w:rsidRDefault="00E967A6" w:rsidP="00E967A6">
      <w:pPr>
        <w:numPr>
          <w:ilvl w:val="0"/>
          <w:numId w:val="31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1C7B52A6" w14:textId="77777777" w:rsidR="00E967A6" w:rsidRPr="004D58CD" w:rsidRDefault="00E967A6" w:rsidP="00E967A6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21E704A" w14:textId="77777777" w:rsidR="00E967A6" w:rsidRPr="004D58CD" w:rsidRDefault="00E967A6" w:rsidP="00E967A6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24C69363" w14:textId="77777777" w:rsidR="00E967A6" w:rsidRPr="004D58CD" w:rsidRDefault="00E967A6" w:rsidP="00E967A6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711101E5" w14:textId="77777777" w:rsidR="00E967A6" w:rsidRPr="004D58CD" w:rsidRDefault="00E967A6" w:rsidP="00E967A6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3482B297" w14:textId="77777777" w:rsidR="00E967A6" w:rsidRPr="004D58CD" w:rsidRDefault="00E967A6" w:rsidP="00E967A6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150A2333" w14:textId="77777777" w:rsidR="00E967A6" w:rsidRPr="004D58CD" w:rsidRDefault="00E967A6" w:rsidP="00E967A6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40F514EC" w14:textId="77777777" w:rsidR="00E967A6" w:rsidRPr="004D58CD" w:rsidRDefault="00E967A6" w:rsidP="00E967A6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153080D2" w14:textId="77777777" w:rsidR="00E967A6" w:rsidRPr="004D58CD" w:rsidRDefault="00E967A6" w:rsidP="00E967A6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0CABF07" w14:textId="77777777" w:rsidR="00E967A6" w:rsidRPr="004D58CD" w:rsidRDefault="00E967A6" w:rsidP="00E967A6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D0F0EA3" w14:textId="77777777" w:rsidR="00E967A6" w:rsidRPr="004D58CD" w:rsidRDefault="00E967A6" w:rsidP="00E967A6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45B16BAB" w14:textId="77777777" w:rsidR="00E967A6" w:rsidRPr="004D58CD" w:rsidRDefault="00E967A6" w:rsidP="00E967A6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27C4614" w14:textId="77777777" w:rsidR="00E967A6" w:rsidRPr="004D58CD" w:rsidRDefault="00E967A6" w:rsidP="00E967A6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349947A1" w14:textId="77777777" w:rsidR="00E967A6" w:rsidRPr="004D58CD" w:rsidRDefault="00E967A6" w:rsidP="00E967A6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75DC792" w14:textId="77777777" w:rsidR="00E967A6" w:rsidRPr="004D58CD" w:rsidRDefault="00E967A6" w:rsidP="00E967A6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3BE354E" w14:textId="77777777" w:rsidR="00E967A6" w:rsidRPr="004D58CD" w:rsidRDefault="00E967A6" w:rsidP="00E967A6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30FE88D" w14:textId="77777777" w:rsidR="00E967A6" w:rsidRPr="004D58CD" w:rsidRDefault="00E967A6" w:rsidP="00E967A6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64591C52" w14:textId="77777777" w:rsidR="00E967A6" w:rsidRPr="004D58CD" w:rsidRDefault="00E967A6" w:rsidP="00E967A6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49A07158" w14:textId="77777777" w:rsidR="00E967A6" w:rsidRPr="004D58CD" w:rsidRDefault="00E967A6" w:rsidP="00E967A6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B292AF7" w14:textId="77777777" w:rsidR="00E967A6" w:rsidRPr="004D58CD" w:rsidRDefault="00E967A6" w:rsidP="00E967A6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5621215" w14:textId="77777777" w:rsidR="00E967A6" w:rsidRPr="004D58CD" w:rsidRDefault="00E967A6" w:rsidP="00E967A6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E5C8CFC" w14:textId="77777777" w:rsidR="00E967A6" w:rsidRPr="004D58CD" w:rsidRDefault="00E967A6" w:rsidP="00E967A6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3F99AC30" w14:textId="77777777" w:rsidR="00E967A6" w:rsidRPr="004D58CD" w:rsidRDefault="00E967A6" w:rsidP="00E967A6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56F8508" w14:textId="77777777" w:rsidR="00E967A6" w:rsidRPr="004D58CD" w:rsidRDefault="00E967A6" w:rsidP="00E967A6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24F4459" w14:textId="77777777" w:rsidR="00E967A6" w:rsidRPr="004D58CD" w:rsidRDefault="00E967A6" w:rsidP="00E967A6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55FDC5E6" w14:textId="77777777" w:rsidR="00E967A6" w:rsidRPr="0071437F" w:rsidRDefault="00E967A6" w:rsidP="00E967A6">
      <w:pPr>
        <w:ind w:right="282" w:firstLine="709"/>
        <w:jc w:val="both"/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организаций, осуществляющих эксплуатацию линейных объектов (инженерных коммуникаций), к данным объектам в цел</w:t>
      </w:r>
      <w:r>
        <w:t>ях обеспечения их безопасности.</w:t>
      </w:r>
      <w:r w:rsidRPr="004D58CD">
        <w:rPr>
          <w:color w:val="000000"/>
          <w:lang w:eastAsia="ru-RU"/>
        </w:rPr>
        <w:t xml:space="preserve"> (</w:t>
      </w:r>
      <w:r w:rsidRPr="004D58CD">
        <w:rPr>
          <w:i/>
          <w:color w:val="000000"/>
          <w:lang w:eastAsia="ru-RU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039DF1E8" w14:textId="77777777" w:rsidR="00E967A6" w:rsidRPr="004D58CD" w:rsidRDefault="00E967A6" w:rsidP="00E967A6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D561397" w14:textId="77777777" w:rsidR="00E967A6" w:rsidRPr="004D58CD" w:rsidRDefault="00E967A6" w:rsidP="00E967A6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3A7E8B" w14:textId="77777777" w:rsidR="00E967A6" w:rsidRPr="004D58CD" w:rsidRDefault="00E967A6" w:rsidP="00E967A6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115698C" w14:textId="1BE46378" w:rsidR="00E967A6" w:rsidRDefault="00E967A6" w:rsidP="00E967A6">
      <w:pPr>
        <w:tabs>
          <w:tab w:val="left" w:pos="1024"/>
        </w:tabs>
        <w:ind w:right="282" w:firstLine="709"/>
        <w:jc w:val="both"/>
      </w:pPr>
      <w:r w:rsidRPr="004D58CD">
        <w:rPr>
          <w:color w:val="000000"/>
          <w:lang w:eastAsia="ru-RU"/>
        </w:rPr>
        <w:lastRenderedPageBreak/>
        <w:t xml:space="preserve">4.4.13. </w:t>
      </w:r>
      <w: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</w:t>
      </w:r>
      <w:r w:rsidR="00583E89">
        <w:t xml:space="preserve">№ 135-ФЗ «О внесении изменений </w:t>
      </w:r>
      <w:r>
        <w:t>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6D7EEB89" w14:textId="6F4FD7C9" w:rsidR="00E967A6" w:rsidRDefault="00E967A6" w:rsidP="00E967A6">
      <w:pPr>
        <w:tabs>
          <w:tab w:val="left" w:pos="1332"/>
        </w:tabs>
        <w:ind w:right="282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 xml:space="preserve">Согласовать размещение объекта капитального строительства в соответствии </w:t>
      </w:r>
      <w:r w:rsidR="00583E89">
        <w:rPr>
          <w:rFonts w:eastAsia="Calibri"/>
          <w:lang w:eastAsia="en-US"/>
        </w:rPr>
        <w:br/>
      </w:r>
      <w:r w:rsidRPr="00CB5121">
        <w:rPr>
          <w:rFonts w:eastAsia="Calibri"/>
          <w:lang w:eastAsia="en-US"/>
        </w:rPr>
        <w:t>с действующим законодательством.</w:t>
      </w:r>
    </w:p>
    <w:p w14:paraId="29C21B1F" w14:textId="26967E36" w:rsidR="00597D58" w:rsidRPr="004D58CD" w:rsidRDefault="00597D58" w:rsidP="0060261B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>
        <w:rPr>
          <w:rFonts w:eastAsia="Calibri"/>
          <w:lang w:eastAsia="en-US"/>
        </w:rPr>
        <w:t xml:space="preserve">4.5. </w:t>
      </w:r>
      <w:r w:rsidR="0060261B">
        <w:rPr>
          <w:rFonts w:eastAsia="Calibri"/>
          <w:lang w:eastAsia="en-US"/>
        </w:rPr>
        <w:t>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91ED224" w14:textId="77777777" w:rsidR="00E967A6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6E709427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6FF09DA4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7CDC97FB" w14:textId="77777777" w:rsidR="00E967A6" w:rsidRPr="004D58CD" w:rsidRDefault="00E967A6" w:rsidP="00E967A6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5BF7EAE" w14:textId="77777777" w:rsidR="00E967A6" w:rsidRPr="004D58CD" w:rsidRDefault="00E967A6" w:rsidP="00E967A6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E6BB4DA" w14:textId="77777777" w:rsidR="00E967A6" w:rsidRPr="004D58CD" w:rsidRDefault="00E967A6" w:rsidP="00E967A6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505C84A" w14:textId="77777777" w:rsidR="00E967A6" w:rsidRPr="004D58CD" w:rsidRDefault="00E967A6" w:rsidP="00E967A6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59E1A875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410867B8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7A7FE82A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7FA89CC" w14:textId="77777777" w:rsidR="00E967A6" w:rsidRPr="004D58CD" w:rsidRDefault="00E967A6" w:rsidP="00E967A6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01851860" w14:textId="77777777" w:rsidR="00E967A6" w:rsidRPr="004D58CD" w:rsidRDefault="00E967A6" w:rsidP="00E967A6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04D65E" w14:textId="77777777" w:rsidR="00E967A6" w:rsidRPr="004D58CD" w:rsidRDefault="00E967A6" w:rsidP="00E967A6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56A0B688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6E87514D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846E544" w14:textId="77777777" w:rsidR="00E967A6" w:rsidRPr="004D58CD" w:rsidRDefault="00E967A6" w:rsidP="00E967A6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32D649EE" w14:textId="77777777" w:rsidR="00E967A6" w:rsidRPr="004D58CD" w:rsidRDefault="00E967A6" w:rsidP="00E967A6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1DEFC56" w14:textId="77777777" w:rsidR="00E967A6" w:rsidRPr="004D58CD" w:rsidRDefault="00E967A6" w:rsidP="00E967A6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42835705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43AE243F" w14:textId="77777777" w:rsidR="00E967A6" w:rsidRPr="004D58CD" w:rsidRDefault="00E967A6" w:rsidP="00E967A6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0AB15F07" w14:textId="77777777" w:rsidR="00E967A6" w:rsidRPr="004D58CD" w:rsidRDefault="00E967A6" w:rsidP="00E967A6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9756B9" w14:textId="77777777" w:rsidR="00E967A6" w:rsidRPr="004D58CD" w:rsidRDefault="00E967A6" w:rsidP="00E967A6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5E6E67A" w14:textId="77777777" w:rsidR="00E967A6" w:rsidRDefault="00E967A6" w:rsidP="00E967A6">
      <w:pPr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7624A60B" w14:textId="77777777" w:rsidR="00E967A6" w:rsidRPr="004D58CD" w:rsidRDefault="00E967A6" w:rsidP="00E967A6">
      <w:pPr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7702D806" w14:textId="77777777" w:rsidR="00E967A6" w:rsidRPr="004D58CD" w:rsidRDefault="00E967A6" w:rsidP="00E967A6">
      <w:pPr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IX</w:t>
      </w:r>
      <w:r w:rsidRPr="004D58CD">
        <w:rPr>
          <w:bCs/>
          <w:color w:val="000000"/>
          <w:lang w:eastAsia="ru-RU"/>
        </w:rPr>
        <w:t xml:space="preserve">. Приложения </w:t>
      </w:r>
    </w:p>
    <w:p w14:paraId="43264AE7" w14:textId="77777777" w:rsidR="00E967A6" w:rsidRPr="004D58CD" w:rsidRDefault="00E967A6" w:rsidP="00E967A6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К настоящему договору прилагается и является его неотъемлемой частью:</w:t>
      </w:r>
    </w:p>
    <w:p w14:paraId="2F1448F9" w14:textId="77777777" w:rsidR="00E967A6" w:rsidRPr="004D58CD" w:rsidRDefault="00E967A6" w:rsidP="00E967A6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Протокол проведения торгов (Приложение 1)</w:t>
      </w:r>
    </w:p>
    <w:p w14:paraId="3840561E" w14:textId="77777777" w:rsidR="00E967A6" w:rsidRPr="004D58CD" w:rsidRDefault="00E967A6" w:rsidP="00E967A6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Расчет арендной платы (Приложение 2)</w:t>
      </w:r>
    </w:p>
    <w:p w14:paraId="173498B0" w14:textId="77777777" w:rsidR="00E967A6" w:rsidRDefault="00E967A6" w:rsidP="00E967A6">
      <w:pPr>
        <w:numPr>
          <w:ilvl w:val="0"/>
          <w:numId w:val="30"/>
        </w:numPr>
        <w:tabs>
          <w:tab w:val="left" w:pos="358"/>
        </w:tabs>
        <w:suppressAutoHyphens w:val="0"/>
        <w:ind w:right="258" w:firstLine="709"/>
        <w:rPr>
          <w:color w:val="000000"/>
          <w:lang w:eastAsia="ru-RU"/>
        </w:rPr>
      </w:pPr>
      <w:r w:rsidRPr="004D58CD">
        <w:rPr>
          <w:color w:val="000000"/>
          <w:lang w:eastAsia="ru-RU"/>
        </w:rPr>
        <w:lastRenderedPageBreak/>
        <w:t xml:space="preserve">Акт приема-передачи земельного участка (Приложение 3). </w:t>
      </w:r>
    </w:p>
    <w:p w14:paraId="57D25EF8" w14:textId="77777777" w:rsidR="00E967A6" w:rsidRDefault="00E967A6" w:rsidP="00E967A6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555F4997" w14:textId="77777777" w:rsidR="00E967A6" w:rsidRPr="004D58CD" w:rsidRDefault="00E967A6" w:rsidP="00E967A6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4397198B" w14:textId="77777777" w:rsidR="00E967A6" w:rsidRPr="004D58CD" w:rsidRDefault="00E967A6" w:rsidP="00E967A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967A6" w:rsidRPr="004D58CD" w14:paraId="6DAFD7A7" w14:textId="77777777" w:rsidTr="009767AD">
        <w:tc>
          <w:tcPr>
            <w:tcW w:w="4503" w:type="dxa"/>
          </w:tcPr>
          <w:p w14:paraId="16BBD4B9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3EDC6DE9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29716008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7D7DEB51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62B98F84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___________;</w:t>
            </w:r>
          </w:p>
          <w:p w14:paraId="03C395FF" w14:textId="77777777" w:rsidR="00E967A6" w:rsidRPr="004D58CD" w:rsidRDefault="00E967A6" w:rsidP="009767AD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015DFF5A" w14:textId="77777777" w:rsidR="00E967A6" w:rsidRPr="004D58CD" w:rsidRDefault="00E967A6" w:rsidP="009767AD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0E19DD84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1153BED0" w14:textId="7BB751FA" w:rsidR="00E967A6" w:rsidRPr="004D58CD" w:rsidRDefault="00E967A6" w:rsidP="00050788">
            <w:pPr>
              <w:autoSpaceDE w:val="0"/>
              <w:autoSpaceDN w:val="0"/>
              <w:adjustRightInd w:val="0"/>
            </w:pPr>
            <w:r w:rsidRPr="004D58CD">
              <w:t>________                     М.П.</w:t>
            </w:r>
          </w:p>
          <w:p w14:paraId="54CBF6D5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FC93397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54CD00B8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57A17D04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6945EB0D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A574171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 xml:space="preserve">Банковские </w:t>
            </w:r>
            <w:proofErr w:type="gramStart"/>
            <w:r w:rsidRPr="004D58CD">
              <w:t>реквизиты:_</w:t>
            </w:r>
            <w:proofErr w:type="gramEnd"/>
            <w:r w:rsidRPr="004D58CD">
              <w:t>______________;</w:t>
            </w:r>
          </w:p>
          <w:p w14:paraId="40765F39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182FD903" w14:textId="77777777" w:rsidR="00E967A6" w:rsidRPr="004D58CD" w:rsidRDefault="00E967A6" w:rsidP="009767AD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EA5109E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1D7B7702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4915A13" w14:textId="34EF35E0" w:rsidR="00E967A6" w:rsidRPr="004D58CD" w:rsidRDefault="00E967A6" w:rsidP="00050788">
            <w:pPr>
              <w:autoSpaceDE w:val="0"/>
              <w:autoSpaceDN w:val="0"/>
              <w:adjustRightInd w:val="0"/>
            </w:pPr>
            <w:r w:rsidRPr="004D58CD">
              <w:t>________                     М.П.</w:t>
            </w:r>
          </w:p>
          <w:p w14:paraId="77395647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DF1173C" w14:textId="77777777" w:rsidR="00E967A6" w:rsidRPr="004D58CD" w:rsidRDefault="00E967A6" w:rsidP="00E967A6">
      <w:pPr>
        <w:spacing w:after="400" w:line="245" w:lineRule="exact"/>
        <w:ind w:right="100"/>
        <w:rPr>
          <w:bCs/>
        </w:rPr>
      </w:pPr>
      <w:r w:rsidRPr="004D58CD">
        <w:br w:type="page"/>
      </w:r>
      <w:r w:rsidRPr="004D58CD">
        <w:lastRenderedPageBreak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</w:t>
      </w:r>
      <w:proofErr w:type="gramStart"/>
      <w:r w:rsidRPr="004D58CD">
        <w:rPr>
          <w:bCs/>
        </w:rPr>
        <w:t>_._</w:t>
      </w:r>
      <w:proofErr w:type="gramEnd"/>
      <w:r w:rsidRPr="004D58CD">
        <w:rPr>
          <w:bCs/>
        </w:rPr>
        <w:t>_.____</w:t>
      </w:r>
    </w:p>
    <w:p w14:paraId="75150C1F" w14:textId="77777777" w:rsidR="00E967A6" w:rsidRPr="004D58CD" w:rsidRDefault="00E967A6" w:rsidP="00E967A6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437EEB5C" w14:textId="77777777" w:rsidR="00E967A6" w:rsidRPr="004D58CD" w:rsidRDefault="00E967A6" w:rsidP="00E967A6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77180A0D" w14:textId="77777777" w:rsidR="00E967A6" w:rsidRPr="004D58CD" w:rsidRDefault="00E967A6" w:rsidP="00E967A6">
      <w:pPr>
        <w:tabs>
          <w:tab w:val="left" w:pos="681"/>
        </w:tabs>
        <w:spacing w:line="270" w:lineRule="exact"/>
        <w:ind w:left="500" w:right="100"/>
        <w:jc w:val="both"/>
      </w:pPr>
    </w:p>
    <w:p w14:paraId="7046888F" w14:textId="77777777" w:rsidR="00E967A6" w:rsidRPr="004D58CD" w:rsidRDefault="00E967A6" w:rsidP="00E967A6">
      <w:pPr>
        <w:tabs>
          <w:tab w:val="left" w:pos="681"/>
        </w:tabs>
        <w:spacing w:line="270" w:lineRule="exact"/>
        <w:ind w:left="500" w:right="100"/>
        <w:jc w:val="both"/>
      </w:pPr>
    </w:p>
    <w:p w14:paraId="5CF1CF42" w14:textId="77777777" w:rsidR="00E967A6" w:rsidRPr="004D58CD" w:rsidRDefault="00E967A6" w:rsidP="00E967A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967A6" w:rsidRPr="004D58CD" w14:paraId="79E6A715" w14:textId="77777777" w:rsidTr="009767AD">
        <w:tc>
          <w:tcPr>
            <w:tcW w:w="594" w:type="dxa"/>
          </w:tcPr>
          <w:p w14:paraId="43A8F3D0" w14:textId="77777777" w:rsidR="00E967A6" w:rsidRPr="004D58CD" w:rsidRDefault="00E967A6" w:rsidP="009767AD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439E4E6D" w14:textId="77777777" w:rsidR="00E967A6" w:rsidRPr="004D58CD" w:rsidRDefault="00E967A6" w:rsidP="009767AD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 xml:space="preserve">, </w:t>
            </w:r>
            <w:proofErr w:type="spellStart"/>
            <w:r w:rsidRPr="004D58CD">
              <w:t>кв.м</w:t>
            </w:r>
            <w:proofErr w:type="spellEnd"/>
          </w:p>
        </w:tc>
        <w:tc>
          <w:tcPr>
            <w:tcW w:w="3365" w:type="dxa"/>
          </w:tcPr>
          <w:p w14:paraId="2B337999" w14:textId="77777777" w:rsidR="00E967A6" w:rsidRPr="004D58CD" w:rsidRDefault="00E967A6" w:rsidP="009767AD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70CCBFCA" w14:textId="77777777" w:rsidR="00E967A6" w:rsidRPr="004D58CD" w:rsidRDefault="00E967A6" w:rsidP="009767AD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E967A6" w:rsidRPr="004D58CD" w14:paraId="299DDD0F" w14:textId="77777777" w:rsidTr="009767AD">
        <w:tc>
          <w:tcPr>
            <w:tcW w:w="594" w:type="dxa"/>
          </w:tcPr>
          <w:p w14:paraId="20A4D6D4" w14:textId="77777777" w:rsidR="00E967A6" w:rsidRPr="004D58CD" w:rsidRDefault="00E967A6" w:rsidP="009767AD">
            <w:pPr>
              <w:spacing w:after="66"/>
            </w:pPr>
          </w:p>
        </w:tc>
        <w:tc>
          <w:tcPr>
            <w:tcW w:w="977" w:type="dxa"/>
          </w:tcPr>
          <w:p w14:paraId="6ED242C7" w14:textId="77777777" w:rsidR="00E967A6" w:rsidRPr="004D58CD" w:rsidRDefault="00E967A6" w:rsidP="009767AD">
            <w:pPr>
              <w:spacing w:after="66"/>
            </w:pPr>
          </w:p>
        </w:tc>
        <w:tc>
          <w:tcPr>
            <w:tcW w:w="3365" w:type="dxa"/>
          </w:tcPr>
          <w:p w14:paraId="1358BC3D" w14:textId="77777777" w:rsidR="00E967A6" w:rsidRPr="004D58CD" w:rsidRDefault="00E967A6" w:rsidP="009767AD">
            <w:pPr>
              <w:spacing w:after="66"/>
            </w:pPr>
          </w:p>
        </w:tc>
        <w:tc>
          <w:tcPr>
            <w:tcW w:w="1421" w:type="dxa"/>
          </w:tcPr>
          <w:p w14:paraId="4E3A3206" w14:textId="77777777" w:rsidR="00E967A6" w:rsidRPr="004D58CD" w:rsidRDefault="00E967A6" w:rsidP="009767AD">
            <w:pPr>
              <w:spacing w:after="66"/>
            </w:pPr>
          </w:p>
        </w:tc>
      </w:tr>
    </w:tbl>
    <w:p w14:paraId="283649DD" w14:textId="77777777" w:rsidR="00E967A6" w:rsidRPr="004D58CD" w:rsidRDefault="00E967A6" w:rsidP="00E967A6">
      <w:pPr>
        <w:spacing w:after="66"/>
        <w:ind w:left="220"/>
      </w:pPr>
    </w:p>
    <w:p w14:paraId="45BC6CB7" w14:textId="77777777" w:rsidR="00E967A6" w:rsidRPr="004D58CD" w:rsidRDefault="00E967A6" w:rsidP="00E967A6">
      <w:pPr>
        <w:spacing w:after="66"/>
        <w:ind w:left="220"/>
      </w:pPr>
    </w:p>
    <w:p w14:paraId="68A3829E" w14:textId="77777777" w:rsidR="00E967A6" w:rsidRPr="004D58CD" w:rsidRDefault="00E967A6" w:rsidP="00E967A6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3D6D4F1" w14:textId="77777777" w:rsidR="00E967A6" w:rsidRPr="004D58CD" w:rsidRDefault="00E967A6" w:rsidP="00E967A6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967A6" w:rsidRPr="004D58CD" w14:paraId="15040F1F" w14:textId="77777777" w:rsidTr="009767AD">
        <w:tc>
          <w:tcPr>
            <w:tcW w:w="2552" w:type="dxa"/>
          </w:tcPr>
          <w:p w14:paraId="43B410D2" w14:textId="77777777" w:rsidR="00E967A6" w:rsidRPr="004D58CD" w:rsidRDefault="00E967A6" w:rsidP="009767AD">
            <w:pPr>
              <w:spacing w:after="66"/>
            </w:pPr>
          </w:p>
        </w:tc>
        <w:tc>
          <w:tcPr>
            <w:tcW w:w="2551" w:type="dxa"/>
          </w:tcPr>
          <w:p w14:paraId="6DF61803" w14:textId="77777777" w:rsidR="00E967A6" w:rsidRPr="004D58CD" w:rsidRDefault="00E967A6" w:rsidP="009767AD">
            <w:pPr>
              <w:spacing w:after="66"/>
            </w:pPr>
            <w:r w:rsidRPr="004D58CD">
              <w:t>Арендная плата (руб.)</w:t>
            </w:r>
          </w:p>
        </w:tc>
      </w:tr>
      <w:tr w:rsidR="00E967A6" w:rsidRPr="004D58CD" w14:paraId="4A1649B7" w14:textId="77777777" w:rsidTr="009767AD">
        <w:tc>
          <w:tcPr>
            <w:tcW w:w="2552" w:type="dxa"/>
          </w:tcPr>
          <w:p w14:paraId="57C4DE9E" w14:textId="77777777" w:rsidR="00E967A6" w:rsidRPr="004D58CD" w:rsidRDefault="00E967A6" w:rsidP="009767AD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369D42BE" w14:textId="77777777" w:rsidR="00E967A6" w:rsidRPr="004D58CD" w:rsidRDefault="00E967A6" w:rsidP="009767AD">
            <w:pPr>
              <w:spacing w:after="66"/>
            </w:pPr>
          </w:p>
        </w:tc>
      </w:tr>
      <w:tr w:rsidR="00E967A6" w:rsidRPr="004D58CD" w14:paraId="604B3B66" w14:textId="77777777" w:rsidTr="009767AD">
        <w:tc>
          <w:tcPr>
            <w:tcW w:w="2552" w:type="dxa"/>
          </w:tcPr>
          <w:p w14:paraId="5416D163" w14:textId="77777777" w:rsidR="00E967A6" w:rsidRPr="004D58CD" w:rsidRDefault="00E967A6" w:rsidP="009767AD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0A6BAFFD" w14:textId="77777777" w:rsidR="00E967A6" w:rsidRPr="004D58CD" w:rsidRDefault="00E967A6" w:rsidP="009767AD">
            <w:pPr>
              <w:spacing w:after="66"/>
            </w:pPr>
          </w:p>
        </w:tc>
      </w:tr>
    </w:tbl>
    <w:p w14:paraId="4132A4A0" w14:textId="77777777" w:rsidR="00E967A6" w:rsidRPr="004D58CD" w:rsidRDefault="00E967A6" w:rsidP="00E967A6">
      <w:pPr>
        <w:spacing w:line="274" w:lineRule="exact"/>
        <w:ind w:left="220" w:right="100" w:firstLine="280"/>
        <w:rPr>
          <w:rStyle w:val="afff8"/>
          <w:b w:val="0"/>
        </w:rPr>
      </w:pPr>
    </w:p>
    <w:p w14:paraId="4EE26F88" w14:textId="77777777" w:rsidR="00E967A6" w:rsidRPr="004D58CD" w:rsidRDefault="00E967A6" w:rsidP="00E967A6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5FDD9357" w14:textId="77777777" w:rsidR="00E967A6" w:rsidRPr="004D58CD" w:rsidRDefault="00E967A6" w:rsidP="00E967A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6A4FC3" w14:textId="77777777" w:rsidR="00E967A6" w:rsidRPr="004D58CD" w:rsidRDefault="00E967A6" w:rsidP="00E967A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382DFE7" w14:textId="77777777" w:rsidR="00E967A6" w:rsidRPr="004D58CD" w:rsidRDefault="00E967A6" w:rsidP="00E967A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D4889E" w14:textId="77777777" w:rsidR="00E967A6" w:rsidRPr="004D58CD" w:rsidRDefault="00E967A6" w:rsidP="00E967A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89FE3A" w14:textId="77777777" w:rsidR="00E967A6" w:rsidRPr="004D58CD" w:rsidRDefault="00E967A6" w:rsidP="00E967A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EAAEF8" w14:textId="77777777" w:rsidR="00E967A6" w:rsidRPr="004D58CD" w:rsidRDefault="00E967A6" w:rsidP="00E967A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84726E6" w14:textId="77777777" w:rsidR="00E967A6" w:rsidRPr="004D58CD" w:rsidRDefault="00E967A6" w:rsidP="00E967A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AC3858" w14:textId="77777777" w:rsidR="00E967A6" w:rsidRPr="004D58CD" w:rsidRDefault="00E967A6" w:rsidP="00E967A6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35FA6C4C" w14:textId="77777777" w:rsidR="00E967A6" w:rsidRPr="004D58CD" w:rsidRDefault="00E967A6" w:rsidP="00E967A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967A6" w:rsidRPr="004D58CD" w14:paraId="26A09C10" w14:textId="77777777" w:rsidTr="009767AD">
        <w:tc>
          <w:tcPr>
            <w:tcW w:w="4503" w:type="dxa"/>
          </w:tcPr>
          <w:p w14:paraId="631981C3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4941418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</w:p>
          <w:p w14:paraId="1FD3B908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</w:p>
          <w:p w14:paraId="186E395B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579B1C8B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74A2DB15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6BBA59F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7CD9B4F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</w:p>
          <w:p w14:paraId="75CBD14E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</w:p>
          <w:p w14:paraId="2729929A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0E9DBC4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A8FCB95" w14:textId="77777777" w:rsidR="00E967A6" w:rsidRPr="004D58CD" w:rsidRDefault="00E967A6" w:rsidP="00E967A6">
      <w:pPr>
        <w:spacing w:line="274" w:lineRule="exact"/>
        <w:ind w:left="220" w:right="100" w:firstLine="280"/>
        <w:jc w:val="both"/>
      </w:pPr>
    </w:p>
    <w:p w14:paraId="7981FA31" w14:textId="77777777" w:rsidR="00E967A6" w:rsidRPr="004D58CD" w:rsidRDefault="00E967A6" w:rsidP="00E967A6">
      <w:pPr>
        <w:spacing w:line="274" w:lineRule="exact"/>
        <w:ind w:left="220" w:right="100" w:firstLine="280"/>
        <w:jc w:val="both"/>
      </w:pPr>
    </w:p>
    <w:p w14:paraId="0A6810FB" w14:textId="77777777" w:rsidR="00E967A6" w:rsidRPr="004D58CD" w:rsidRDefault="00E967A6" w:rsidP="00E967A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60254E" w14:textId="77777777" w:rsidR="00E967A6" w:rsidRPr="004D58CD" w:rsidRDefault="00E967A6" w:rsidP="00E967A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483FD0C" w14:textId="77777777" w:rsidR="00E967A6" w:rsidRPr="004D58CD" w:rsidRDefault="00E967A6" w:rsidP="00E967A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8F9BCA" w14:textId="77777777" w:rsidR="00E967A6" w:rsidRPr="004D58CD" w:rsidRDefault="00E967A6" w:rsidP="00E967A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E585379" w14:textId="77777777" w:rsidR="00E967A6" w:rsidRPr="004D58CD" w:rsidRDefault="00E967A6" w:rsidP="00E967A6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D87208C" w14:textId="77777777" w:rsidR="00E967A6" w:rsidRPr="004D58CD" w:rsidRDefault="00E967A6" w:rsidP="00E967A6">
      <w:pPr>
        <w:spacing w:line="274" w:lineRule="exact"/>
        <w:ind w:left="220" w:right="100" w:firstLine="280"/>
      </w:pPr>
    </w:p>
    <w:p w14:paraId="23F881AA" w14:textId="77777777" w:rsidR="00E967A6" w:rsidRPr="004D58CD" w:rsidRDefault="00E967A6" w:rsidP="00E967A6">
      <w:pPr>
        <w:spacing w:line="274" w:lineRule="exact"/>
        <w:ind w:left="220" w:right="100" w:firstLine="280"/>
      </w:pPr>
    </w:p>
    <w:p w14:paraId="0F931254" w14:textId="77777777" w:rsidR="00E967A6" w:rsidRPr="004D58CD" w:rsidRDefault="00E967A6" w:rsidP="00E967A6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lastRenderedPageBreak/>
        <w:t xml:space="preserve">Приложение 3 к договору аренды </w:t>
      </w:r>
      <w:r w:rsidRPr="000A3DF7">
        <w:rPr>
          <w:rStyle w:val="11pt"/>
          <w:rFonts w:eastAsiaTheme="minorHAnsi"/>
          <w:b w:val="0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</w:t>
      </w:r>
      <w:proofErr w:type="gramStart"/>
      <w:r w:rsidRPr="004D58CD">
        <w:rPr>
          <w:rStyle w:val="11pt"/>
          <w:rFonts w:eastAsiaTheme="minorHAnsi"/>
          <w:sz w:val="24"/>
          <w:szCs w:val="24"/>
        </w:rPr>
        <w:t>_._</w:t>
      </w:r>
      <w:proofErr w:type="gramEnd"/>
      <w:r w:rsidRPr="004D58CD">
        <w:rPr>
          <w:rStyle w:val="11pt"/>
          <w:rFonts w:eastAsiaTheme="minorHAnsi"/>
          <w:sz w:val="24"/>
          <w:szCs w:val="24"/>
        </w:rPr>
        <w:t>_.____</w:t>
      </w:r>
    </w:p>
    <w:p w14:paraId="1832E381" w14:textId="77777777" w:rsidR="00E967A6" w:rsidRPr="004D58CD" w:rsidRDefault="00E967A6" w:rsidP="00E967A6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734E8E2C" w14:textId="77777777" w:rsidR="00E967A6" w:rsidRPr="004D58CD" w:rsidRDefault="00E967A6" w:rsidP="00E967A6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27B124AC" w14:textId="77777777" w:rsidR="00E967A6" w:rsidRPr="004D58CD" w:rsidRDefault="00E967A6" w:rsidP="00E967A6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51D8A988" w14:textId="3FE69D33" w:rsidR="00E967A6" w:rsidRPr="004D58CD" w:rsidRDefault="009E464D" w:rsidP="00E967A6">
      <w:pPr>
        <w:ind w:firstLine="709"/>
        <w:jc w:val="both"/>
      </w:pPr>
      <w:r>
        <w:t>_______________________________________________________________________________</w:t>
      </w:r>
      <w:r w:rsidR="00E967A6" w:rsidRPr="004D58CD">
        <w:t>, с другой стороны, именуемое в дальнейшем</w:t>
      </w:r>
      <w:r w:rsidR="00E967A6" w:rsidRPr="004D58CD">
        <w:rPr>
          <w:bCs/>
          <w:shd w:val="clear" w:color="auto" w:fill="FFFFFF"/>
        </w:rPr>
        <w:t xml:space="preserve"> Арендатор,</w:t>
      </w:r>
      <w:r w:rsidR="00E967A6" w:rsidRPr="004D58CD">
        <w:t xml:space="preserve"> при совместном упоминании, именуемые в дальнейшем</w:t>
      </w:r>
      <w:r w:rsidR="00E967A6" w:rsidRPr="004D58CD">
        <w:rPr>
          <w:bCs/>
          <w:shd w:val="clear" w:color="auto" w:fill="FFFFFF"/>
        </w:rPr>
        <w:t xml:space="preserve"> Стороны,</w:t>
      </w:r>
      <w:r w:rsidR="00E967A6" w:rsidRPr="004D58CD">
        <w:t xml:space="preserve"> на основании __________________</w:t>
      </w:r>
      <w:r w:rsidR="00E967A6" w:rsidRPr="004D58CD">
        <w:rPr>
          <w:bCs/>
          <w:shd w:val="clear" w:color="auto" w:fill="FFFFFF"/>
        </w:rPr>
        <w:t>,</w:t>
      </w:r>
      <w:r w:rsidR="00E967A6"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FECB872" w14:textId="77777777" w:rsidR="00E967A6" w:rsidRPr="00BA1F6F" w:rsidRDefault="00E967A6" w:rsidP="00E967A6">
      <w:pPr>
        <w:ind w:firstLine="709"/>
        <w:jc w:val="both"/>
        <w:rPr>
          <w:rStyle w:val="54"/>
          <w:b w:val="0"/>
        </w:rPr>
      </w:pPr>
      <w:r w:rsidRPr="004D58CD">
        <w:t>1. Арендодатель передал, а Арендатор принял во</w:t>
      </w:r>
      <w:bookmarkStart w:id="141" w:name="bookmark21"/>
      <w:r w:rsidRPr="004D58CD">
        <w:t xml:space="preserve"> временное владение и пользование за плату </w:t>
      </w:r>
      <w:r w:rsidRPr="004D58CD">
        <w:rPr>
          <w:rStyle w:val="54"/>
        </w:rPr>
        <w:t xml:space="preserve">Земельный участок </w:t>
      </w:r>
      <w:bookmarkEnd w:id="141"/>
      <w:r w:rsidRPr="004D58CD">
        <w:t>площадью</w:t>
      </w:r>
      <w:r>
        <w:rPr>
          <w:rStyle w:val="afff8"/>
        </w:rPr>
        <w:t xml:space="preserve"> 885</w:t>
      </w:r>
      <w:r w:rsidRPr="004D58CD">
        <w:rPr>
          <w:rStyle w:val="afff8"/>
        </w:rPr>
        <w:t xml:space="preserve"> </w:t>
      </w:r>
      <w:proofErr w:type="spellStart"/>
      <w:r w:rsidRPr="004D58CD">
        <w:rPr>
          <w:rStyle w:val="afff8"/>
        </w:rPr>
        <w:t>кв.м</w:t>
      </w:r>
      <w:proofErr w:type="spellEnd"/>
      <w:r w:rsidRPr="004D58CD">
        <w:rPr>
          <w:rStyle w:val="afff8"/>
        </w:rPr>
        <w:t>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  <w:b w:val="0"/>
        </w:rPr>
        <w:t>номером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50:28:0090220:152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Pr="00D7074E">
        <w:t>для</w:t>
      </w:r>
      <w:r>
        <w:t xml:space="preserve"> ведения</w:t>
      </w:r>
      <w:r w:rsidRPr="00D7074E">
        <w:t xml:space="preserve"> </w:t>
      </w:r>
      <w:r>
        <w:t xml:space="preserve">личного подсобного хозяйства, </w:t>
      </w:r>
      <w:r w:rsidRPr="004D58CD">
        <w:t xml:space="preserve">расположенный по адресу: </w:t>
      </w:r>
      <w:r w:rsidRPr="00D7074E">
        <w:t xml:space="preserve">Московская область, городской округ Домодедово, д. </w:t>
      </w:r>
      <w:proofErr w:type="spellStart"/>
      <w:r>
        <w:t>Дебречено</w:t>
      </w:r>
      <w:proofErr w:type="spellEnd"/>
      <w:r w:rsidRPr="004D58CD">
        <w:rPr>
          <w:bCs/>
        </w:rPr>
        <w:t xml:space="preserve"> </w:t>
      </w:r>
      <w:r w:rsidRPr="00BA1F6F">
        <w:rPr>
          <w:rStyle w:val="54"/>
          <w:b w:val="0"/>
        </w:rPr>
        <w:t>(далее по тексту – Земельный участок).</w:t>
      </w:r>
    </w:p>
    <w:p w14:paraId="376CD8CA" w14:textId="77777777" w:rsidR="00E967A6" w:rsidRPr="00BA1F6F" w:rsidRDefault="00E967A6" w:rsidP="006474BB">
      <w:pPr>
        <w:ind w:right="-1" w:firstLine="709"/>
        <w:jc w:val="both"/>
        <w:rPr>
          <w:rStyle w:val="54"/>
          <w:b w:val="0"/>
        </w:rPr>
      </w:pPr>
      <w:r w:rsidRPr="00BA1F6F">
        <w:rPr>
          <w:rStyle w:val="54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5C57C19" w14:textId="2566482A" w:rsidR="00E967A6" w:rsidRPr="00BA1F6F" w:rsidRDefault="00A24BE9" w:rsidP="00E967A6">
      <w:pPr>
        <w:ind w:firstLine="709"/>
        <w:rPr>
          <w:rStyle w:val="54"/>
          <w:b w:val="0"/>
        </w:rPr>
      </w:pPr>
      <w:r>
        <w:rPr>
          <w:rStyle w:val="54"/>
          <w:b w:val="0"/>
        </w:rPr>
        <w:t>3</w:t>
      </w:r>
      <w:r w:rsidR="00E967A6" w:rsidRPr="00BA1F6F">
        <w:rPr>
          <w:rStyle w:val="54"/>
          <w:b w:val="0"/>
        </w:rPr>
        <w:t>. Арендатор претензий к Арендодателю не имеет.</w:t>
      </w:r>
    </w:p>
    <w:p w14:paraId="6436A631" w14:textId="77777777" w:rsidR="00E967A6" w:rsidRPr="004D58CD" w:rsidRDefault="00E967A6" w:rsidP="00E967A6">
      <w:pPr>
        <w:spacing w:line="299" w:lineRule="exact"/>
        <w:ind w:left="100" w:firstLine="300"/>
      </w:pPr>
    </w:p>
    <w:p w14:paraId="1F92A136" w14:textId="77777777" w:rsidR="00E967A6" w:rsidRPr="004D58CD" w:rsidRDefault="00E967A6" w:rsidP="00E967A6">
      <w:pPr>
        <w:tabs>
          <w:tab w:val="left" w:pos="358"/>
        </w:tabs>
        <w:jc w:val="center"/>
      </w:pPr>
    </w:p>
    <w:p w14:paraId="573F4E50" w14:textId="77777777" w:rsidR="00E967A6" w:rsidRPr="004D58CD" w:rsidRDefault="00E967A6" w:rsidP="00E967A6">
      <w:pPr>
        <w:tabs>
          <w:tab w:val="left" w:pos="358"/>
        </w:tabs>
        <w:jc w:val="center"/>
      </w:pPr>
      <w:r w:rsidRPr="004D58CD">
        <w:t>Подписи Сторон</w:t>
      </w:r>
    </w:p>
    <w:p w14:paraId="32AC27A8" w14:textId="77777777" w:rsidR="00E967A6" w:rsidRPr="004D58CD" w:rsidRDefault="00E967A6" w:rsidP="00E967A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967A6" w:rsidRPr="004D58CD" w14:paraId="67CDA651" w14:textId="77777777" w:rsidTr="009767AD">
        <w:tc>
          <w:tcPr>
            <w:tcW w:w="4503" w:type="dxa"/>
          </w:tcPr>
          <w:p w14:paraId="117A34A5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184264E7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</w:p>
          <w:p w14:paraId="4625A5EB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</w:p>
          <w:p w14:paraId="2D5B0476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17C6DF69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43758FFE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021DCBE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E1E13DA" w14:textId="77777777" w:rsidR="00E967A6" w:rsidRPr="004D58CD" w:rsidRDefault="00E967A6" w:rsidP="009767AD">
            <w:pPr>
              <w:autoSpaceDE w:val="0"/>
              <w:autoSpaceDN w:val="0"/>
              <w:adjustRightInd w:val="0"/>
            </w:pPr>
          </w:p>
          <w:p w14:paraId="62EC8030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</w:p>
          <w:p w14:paraId="25FEA428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4EC4988" w14:textId="77777777" w:rsidR="00E967A6" w:rsidRPr="004D58CD" w:rsidRDefault="00E967A6" w:rsidP="009767A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7726F4E" w14:textId="77777777" w:rsidR="00E967A6" w:rsidRPr="004D58CD" w:rsidRDefault="00E967A6" w:rsidP="00E967A6">
      <w:pPr>
        <w:tabs>
          <w:tab w:val="left" w:pos="358"/>
        </w:tabs>
      </w:pPr>
    </w:p>
    <w:p w14:paraId="5C24E32B" w14:textId="77777777" w:rsidR="00E967A6" w:rsidRPr="004D58CD" w:rsidRDefault="00E967A6" w:rsidP="00E967A6"/>
    <w:p w14:paraId="0E2BCEAD" w14:textId="77777777" w:rsidR="00E967A6" w:rsidRDefault="00E967A6" w:rsidP="00E967A6"/>
    <w:p w14:paraId="6C973BCA" w14:textId="77777777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EB81E79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F3234E" w:rsidRPr="000114A2">
        <w:rPr>
          <w:b/>
          <w:color w:val="0000FF"/>
          <w:sz w:val="28"/>
          <w:szCs w:val="28"/>
        </w:rPr>
        <w:t xml:space="preserve">№ </w:t>
      </w:r>
      <w:r w:rsidR="00F3234E">
        <w:rPr>
          <w:b/>
          <w:color w:val="0000FF"/>
          <w:sz w:val="28"/>
          <w:szCs w:val="28"/>
        </w:rPr>
        <w:t>А</w:t>
      </w:r>
      <w:r w:rsidR="00F3234E" w:rsidRPr="000114A2">
        <w:rPr>
          <w:b/>
          <w:color w:val="0000FF"/>
          <w:sz w:val="28"/>
          <w:szCs w:val="28"/>
        </w:rPr>
        <w:t>З-ДО/1</w:t>
      </w:r>
      <w:r w:rsidR="00F3234E">
        <w:rPr>
          <w:b/>
          <w:color w:val="0000FF"/>
          <w:sz w:val="28"/>
          <w:szCs w:val="28"/>
        </w:rPr>
        <w:t>9</w:t>
      </w:r>
      <w:r w:rsidR="00F3234E" w:rsidRPr="000114A2">
        <w:rPr>
          <w:b/>
          <w:color w:val="0000FF"/>
          <w:sz w:val="28"/>
          <w:szCs w:val="28"/>
        </w:rPr>
        <w:t>-</w:t>
      </w:r>
      <w:r w:rsidR="00E03CA7">
        <w:rPr>
          <w:b/>
          <w:color w:val="0000FF"/>
          <w:sz w:val="28"/>
          <w:szCs w:val="28"/>
        </w:rPr>
        <w:t xml:space="preserve">242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53C50E27" w14:textId="35B495CC" w:rsidR="002879F6" w:rsidRDefault="002020B2" w:rsidP="002879F6">
      <w:pPr>
        <w:spacing w:line="276" w:lineRule="auto"/>
        <w:jc w:val="both"/>
      </w:pPr>
      <w:bookmarkStart w:id="144" w:name="_Toc400732961"/>
      <w:bookmarkStart w:id="145" w:name="_Toc378790992"/>
      <w:bookmarkStart w:id="146" w:name="_Toc378591466"/>
      <w:bookmarkStart w:id="147" w:name="_Toc378353554"/>
      <w:bookmarkStart w:id="148" w:name="_Toc369197433"/>
      <w:r>
        <w:rPr>
          <w:color w:val="0000FF"/>
        </w:rPr>
        <w:t xml:space="preserve">Первый заместитель </w:t>
      </w:r>
      <w:r w:rsidR="002879F6">
        <w:rPr>
          <w:color w:val="0000FF"/>
        </w:rPr>
        <w:t>директора</w:t>
      </w:r>
      <w:r w:rsidR="002879F6">
        <w:tab/>
      </w:r>
      <w:r>
        <w:t xml:space="preserve">            </w:t>
      </w:r>
      <w:r w:rsidR="002879F6">
        <w:t>_______________________</w:t>
      </w:r>
      <w:bookmarkEnd w:id="144"/>
      <w:bookmarkEnd w:id="145"/>
      <w:bookmarkEnd w:id="146"/>
      <w:bookmarkEnd w:id="147"/>
      <w:bookmarkEnd w:id="148"/>
      <w:r w:rsidR="002879F6">
        <w:t xml:space="preserve">   ___________________</w:t>
      </w:r>
    </w:p>
    <w:p w14:paraId="49BCC708" w14:textId="77777777" w:rsidR="002879F6" w:rsidRDefault="002879F6" w:rsidP="002879F6"/>
    <w:p w14:paraId="3B959F3B" w14:textId="17474BD5" w:rsidR="008E4A5F" w:rsidRDefault="002020B2" w:rsidP="002020B2">
      <w:pPr>
        <w:tabs>
          <w:tab w:val="left" w:pos="4320"/>
        </w:tabs>
      </w:pPr>
      <w:r w:rsidRPr="002020B2">
        <w:rPr>
          <w:color w:val="0000FF"/>
        </w:rPr>
        <w:t>Директор</w:t>
      </w:r>
      <w:r>
        <w:tab/>
        <w:t>_______________________   ___________________</w:t>
      </w:r>
    </w:p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0DCB670" w14:textId="77777777" w:rsidR="00B05E89" w:rsidRDefault="00B05E89">
      <w:r>
        <w:separator/>
      </w:r>
    </w:p>
  </w:endnote>
  <w:endnote w:type="continuationSeparator" w:id="0">
    <w:p w14:paraId="641592A9" w14:textId="77777777" w:rsidR="00B05E89" w:rsidRDefault="00B05E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1AB6E60" w:rsidR="009767AD" w:rsidRDefault="009767A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A34B0" w:rsidRPr="002A34B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9767AD" w:rsidRPr="001A6C06" w:rsidRDefault="009767A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888142" w14:textId="77777777" w:rsidR="00B05E89" w:rsidRDefault="00B05E89">
      <w:r>
        <w:separator/>
      </w:r>
    </w:p>
  </w:footnote>
  <w:footnote w:type="continuationSeparator" w:id="0">
    <w:p w14:paraId="082FA069" w14:textId="77777777" w:rsidR="00B05E89" w:rsidRDefault="00B05E89">
      <w:r>
        <w:continuationSeparator/>
      </w:r>
    </w:p>
  </w:footnote>
  <w:footnote w:id="1">
    <w:p w14:paraId="3FE4BEB6" w14:textId="77777777" w:rsidR="009767AD" w:rsidRDefault="009767A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9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18"/>
  </w:num>
  <w:num w:numId="31">
    <w:abstractNumId w:val="21"/>
  </w:num>
  <w:num w:numId="32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0788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77D8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628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1FA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B04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0375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309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0B2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9F6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4B0"/>
    <w:rsid w:val="002A39C7"/>
    <w:rsid w:val="002A3A49"/>
    <w:rsid w:val="002A5D8F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8E6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AAE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204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7770"/>
    <w:rsid w:val="00450E81"/>
    <w:rsid w:val="004519D8"/>
    <w:rsid w:val="00452CF2"/>
    <w:rsid w:val="00454614"/>
    <w:rsid w:val="00454846"/>
    <w:rsid w:val="00454E3D"/>
    <w:rsid w:val="00454F93"/>
    <w:rsid w:val="00455723"/>
    <w:rsid w:val="00455C6E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6EB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0ED2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78A"/>
    <w:rsid w:val="00583E89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97D58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5DE"/>
    <w:rsid w:val="005F37DA"/>
    <w:rsid w:val="005F3815"/>
    <w:rsid w:val="005F3E47"/>
    <w:rsid w:val="005F46B6"/>
    <w:rsid w:val="005F4F10"/>
    <w:rsid w:val="005F5232"/>
    <w:rsid w:val="005F5D2E"/>
    <w:rsid w:val="005F6BE5"/>
    <w:rsid w:val="005F7CEB"/>
    <w:rsid w:val="005F7D8F"/>
    <w:rsid w:val="006013EE"/>
    <w:rsid w:val="00602390"/>
    <w:rsid w:val="0060261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58C8"/>
    <w:rsid w:val="00646682"/>
    <w:rsid w:val="00646686"/>
    <w:rsid w:val="006474BB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3FF"/>
    <w:rsid w:val="006674C9"/>
    <w:rsid w:val="00670216"/>
    <w:rsid w:val="00670A09"/>
    <w:rsid w:val="00670EAE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19E6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0DE3"/>
    <w:rsid w:val="0073205E"/>
    <w:rsid w:val="0073228A"/>
    <w:rsid w:val="007325A6"/>
    <w:rsid w:val="007326A1"/>
    <w:rsid w:val="00732A34"/>
    <w:rsid w:val="00735BA5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DAC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593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50B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09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15D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7AD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464D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4BE9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D33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B7B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80"/>
    <w:rsid w:val="00B00FA2"/>
    <w:rsid w:val="00B01083"/>
    <w:rsid w:val="00B0133B"/>
    <w:rsid w:val="00B0139C"/>
    <w:rsid w:val="00B01F85"/>
    <w:rsid w:val="00B03696"/>
    <w:rsid w:val="00B039C1"/>
    <w:rsid w:val="00B05E89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3E7D"/>
    <w:rsid w:val="00B34658"/>
    <w:rsid w:val="00B36902"/>
    <w:rsid w:val="00B3768E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5BF8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0E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6E2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0EA6"/>
    <w:rsid w:val="00C31004"/>
    <w:rsid w:val="00C310CB"/>
    <w:rsid w:val="00C3427C"/>
    <w:rsid w:val="00C345FD"/>
    <w:rsid w:val="00C347EB"/>
    <w:rsid w:val="00C36575"/>
    <w:rsid w:val="00C36A83"/>
    <w:rsid w:val="00C37DD0"/>
    <w:rsid w:val="00C40199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482"/>
    <w:rsid w:val="00CC7F1E"/>
    <w:rsid w:val="00CD0934"/>
    <w:rsid w:val="00CD102F"/>
    <w:rsid w:val="00CD225D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B81"/>
    <w:rsid w:val="00D01D7A"/>
    <w:rsid w:val="00D02634"/>
    <w:rsid w:val="00D02FE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1FEA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B53F6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0B1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E7ED0"/>
    <w:rsid w:val="00DF0010"/>
    <w:rsid w:val="00DF11DD"/>
    <w:rsid w:val="00DF189A"/>
    <w:rsid w:val="00DF1B5F"/>
    <w:rsid w:val="00DF1E1D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5B8"/>
    <w:rsid w:val="00E02998"/>
    <w:rsid w:val="00E03CA7"/>
    <w:rsid w:val="00E043DE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6AA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39AA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7A6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234E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2F5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427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75D4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A86D33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A86D33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A86D33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A86D3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A86D3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A86D3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E0710B0-39B7-4DE1-BE11-990FB9C4A0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9598</Words>
  <Characters>54714</Characters>
  <Application>Microsoft Office Word</Application>
  <DocSecurity>8</DocSecurity>
  <Lines>455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64184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2019-03-27T14:24:00Z</cp:lastPrinted>
  <dcterms:created xsi:type="dcterms:W3CDTF">2019-03-28T13:31:00Z</dcterms:created>
  <dcterms:modified xsi:type="dcterms:W3CDTF">2019-03-28T13:31:00Z</dcterms:modified>
</cp:coreProperties>
</file>