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679E435" w14:textId="77777777" w:rsidR="00455199" w:rsidRPr="00455199" w:rsidRDefault="00455199" w:rsidP="0045519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455199">
              <w:rPr>
                <w:bCs/>
                <w:color w:val="0000FF"/>
              </w:rPr>
              <w:t>Администрация городского округа</w:t>
            </w:r>
          </w:p>
          <w:p w14:paraId="2650CA34" w14:textId="0D347C8E" w:rsidR="00513D43" w:rsidRPr="00513D43" w:rsidRDefault="00455199" w:rsidP="0045519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455199">
              <w:rPr>
                <w:bCs/>
                <w:color w:val="0000FF"/>
              </w:rPr>
              <w:t>Домодедово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5EC10CF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C4DD3E6" w14:textId="77777777" w:rsidR="00455199" w:rsidRPr="00513D43" w:rsidRDefault="00455199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931FFD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455199">
        <w:rPr>
          <w:b/>
          <w:bCs/>
          <w:sz w:val="26"/>
          <w:szCs w:val="26"/>
        </w:rPr>
        <w:t>АЗ-ДО/19-809</w:t>
      </w:r>
      <w:permEnd w:id="1699494554"/>
    </w:p>
    <w:p w14:paraId="36E7FD08" w14:textId="308009D4" w:rsidR="00455199" w:rsidRPr="00455199" w:rsidRDefault="00455199" w:rsidP="0045519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55199">
        <w:rPr>
          <w:noProof/>
          <w:color w:val="0000FF"/>
          <w:sz w:val="28"/>
          <w:szCs w:val="28"/>
        </w:rPr>
        <w:t>на право заключения договора аренды земельного участка</w:t>
      </w:r>
      <w:r>
        <w:rPr>
          <w:noProof/>
          <w:color w:val="0000FF"/>
          <w:sz w:val="28"/>
          <w:szCs w:val="28"/>
        </w:rPr>
        <w:t xml:space="preserve">, находящегося </w:t>
      </w:r>
      <w:r>
        <w:rPr>
          <w:noProof/>
          <w:color w:val="0000FF"/>
          <w:sz w:val="28"/>
          <w:szCs w:val="28"/>
        </w:rPr>
        <w:br/>
        <w:t>в муниципальной собственности</w:t>
      </w:r>
      <w:r w:rsidRPr="00455199">
        <w:rPr>
          <w:noProof/>
          <w:color w:val="0000FF"/>
          <w:sz w:val="28"/>
          <w:szCs w:val="28"/>
        </w:rPr>
        <w:t>, расположенного на территории</w:t>
      </w:r>
    </w:p>
    <w:p w14:paraId="7CE2F24C" w14:textId="77777777" w:rsidR="00455199" w:rsidRPr="00455199" w:rsidRDefault="00455199" w:rsidP="00455199">
      <w:pPr>
        <w:jc w:val="center"/>
        <w:rPr>
          <w:noProof/>
          <w:color w:val="0000FF"/>
          <w:sz w:val="28"/>
          <w:szCs w:val="28"/>
        </w:rPr>
      </w:pPr>
      <w:r w:rsidRPr="00455199">
        <w:rPr>
          <w:noProof/>
          <w:color w:val="0000FF"/>
          <w:sz w:val="28"/>
          <w:szCs w:val="28"/>
        </w:rPr>
        <w:t>городского округа Домодедово Московской области, вид разрешенного</w:t>
      </w:r>
    </w:p>
    <w:p w14:paraId="5FBCE66F" w14:textId="4E4C4DD4" w:rsidR="00C36575" w:rsidRPr="0066427B" w:rsidRDefault="00455199" w:rsidP="00455199">
      <w:pPr>
        <w:jc w:val="center"/>
        <w:rPr>
          <w:noProof/>
          <w:color w:val="0000FF"/>
          <w:sz w:val="28"/>
          <w:szCs w:val="28"/>
        </w:rPr>
      </w:pPr>
      <w:r w:rsidRPr="00455199">
        <w:rPr>
          <w:noProof/>
          <w:color w:val="0000FF"/>
          <w:sz w:val="28"/>
          <w:szCs w:val="28"/>
        </w:rPr>
        <w:t xml:space="preserve">использования: </w:t>
      </w:r>
      <w:r>
        <w:rPr>
          <w:noProof/>
          <w:color w:val="0000FF"/>
          <w:sz w:val="28"/>
          <w:szCs w:val="28"/>
        </w:rPr>
        <w:t>ведение садоводства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86BD16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66A61" w:rsidRPr="00566A61">
        <w:rPr>
          <w:b/>
          <w:noProof/>
          <w:color w:val="0000FF"/>
          <w:sz w:val="28"/>
          <w:szCs w:val="28"/>
        </w:rPr>
        <w:t>190619/6987935/05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541381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66A61" w:rsidRPr="00566A61">
        <w:rPr>
          <w:b/>
          <w:noProof/>
          <w:color w:val="0000FF"/>
          <w:sz w:val="28"/>
          <w:szCs w:val="28"/>
        </w:rPr>
        <w:t>00300060103788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DD3CDB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455199" w:rsidRPr="00455199">
        <w:rPr>
          <w:b/>
          <w:noProof/>
          <w:color w:val="0000FF"/>
          <w:sz w:val="28"/>
          <w:szCs w:val="28"/>
        </w:rPr>
        <w:t>20.06.2019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56B1D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E38DB" w:rsidRPr="005E38DB">
        <w:rPr>
          <w:b/>
          <w:noProof/>
          <w:color w:val="0000FF"/>
          <w:sz w:val="28"/>
          <w:szCs w:val="28"/>
        </w:rPr>
        <w:t>30.07.2019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CA4C13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E38DB" w:rsidRPr="005E38DB">
        <w:rPr>
          <w:b/>
          <w:noProof/>
          <w:color w:val="0000FF"/>
          <w:sz w:val="28"/>
          <w:szCs w:val="28"/>
        </w:rPr>
        <w:t>02.08.2019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1E1BA3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55199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455199">
        <w:rPr>
          <w:color w:val="0000FF"/>
          <w:sz w:val="22"/>
          <w:szCs w:val="22"/>
        </w:rPr>
        <w:t xml:space="preserve">31.05.2019 </w:t>
      </w:r>
      <w:r w:rsidR="000F51D3" w:rsidRPr="00A02A2E">
        <w:rPr>
          <w:color w:val="0000FF"/>
          <w:sz w:val="22"/>
          <w:szCs w:val="22"/>
        </w:rPr>
        <w:t xml:space="preserve">№ </w:t>
      </w:r>
      <w:r w:rsidR="00455199">
        <w:rPr>
          <w:color w:val="0000FF"/>
          <w:sz w:val="22"/>
          <w:szCs w:val="22"/>
        </w:rPr>
        <w:t>77-З п. 194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70D0EF8A" w:rsidR="004F5A3B" w:rsidRPr="0066427B" w:rsidRDefault="00470131" w:rsidP="004551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455199" w:rsidRPr="00455199">
        <w:rPr>
          <w:color w:val="0000FF"/>
          <w:sz w:val="22"/>
          <w:szCs w:val="22"/>
        </w:rPr>
        <w:t>постановления Администрации городского округа Домодедово Московск</w:t>
      </w:r>
      <w:r w:rsidR="00455199">
        <w:rPr>
          <w:color w:val="0000FF"/>
          <w:sz w:val="22"/>
          <w:szCs w:val="22"/>
        </w:rPr>
        <w:t xml:space="preserve">ой области от 10.06.2019 № 1188 </w:t>
      </w:r>
      <w:r w:rsidR="00455199" w:rsidRPr="00455199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A04936A" w14:textId="77777777" w:rsidR="00455199" w:rsidRPr="00455199" w:rsidRDefault="00DC1D6B" w:rsidP="0045519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55199" w:rsidRPr="00455199">
        <w:rPr>
          <w:b/>
          <w:color w:val="0000FF"/>
          <w:sz w:val="22"/>
          <w:szCs w:val="22"/>
        </w:rPr>
        <w:t>Администрация городского округа Домодедово Московской области.</w:t>
      </w:r>
    </w:p>
    <w:p w14:paraId="5C982F55" w14:textId="77777777" w:rsidR="00455199" w:rsidRPr="00455199" w:rsidRDefault="00455199" w:rsidP="0045519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55199">
        <w:rPr>
          <w:color w:val="0000FF"/>
          <w:sz w:val="22"/>
          <w:szCs w:val="22"/>
        </w:rPr>
        <w:t>Адрес: 142000, Московская область, г. Домодедово, микрорайон Центральный, пл. 30-летия Победы, д. 1.</w:t>
      </w:r>
    </w:p>
    <w:p w14:paraId="555CCA50" w14:textId="77777777" w:rsidR="00455199" w:rsidRPr="00455199" w:rsidRDefault="00455199" w:rsidP="0045519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55199">
        <w:rPr>
          <w:color w:val="0000FF"/>
          <w:sz w:val="22"/>
          <w:szCs w:val="22"/>
        </w:rPr>
        <w:t>Сайт: www.domod.ru</w:t>
      </w:r>
    </w:p>
    <w:p w14:paraId="63CA3142" w14:textId="77777777" w:rsidR="00455199" w:rsidRPr="00455199" w:rsidRDefault="00455199" w:rsidP="0045519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55199">
        <w:rPr>
          <w:color w:val="0000FF"/>
          <w:sz w:val="22"/>
          <w:szCs w:val="22"/>
        </w:rPr>
        <w:t>Адрес электронной почты: domodedovo@domod.ru</w:t>
      </w:r>
    </w:p>
    <w:p w14:paraId="7DC71CF7" w14:textId="5ED094C8" w:rsidR="00DC1D6B" w:rsidRPr="00455199" w:rsidRDefault="00455199" w:rsidP="0045519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455199">
        <w:rPr>
          <w:color w:val="0000FF"/>
          <w:sz w:val="22"/>
          <w:szCs w:val="22"/>
        </w:rPr>
        <w:t>Тел./факс: +7 (495) 276-05-13, +7 (496) 792-41-11.</w:t>
      </w:r>
    </w:p>
    <w:p w14:paraId="24A9AC67" w14:textId="77777777" w:rsidR="00455199" w:rsidRPr="00455199" w:rsidRDefault="00455199" w:rsidP="00455199">
      <w:pPr>
        <w:tabs>
          <w:tab w:val="num" w:pos="0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permStart w:id="700541509" w:edGrp="everyone"/>
      <w:permEnd w:id="2095258148"/>
      <w:r w:rsidRPr="00455199">
        <w:rPr>
          <w:b/>
          <w:bCs/>
          <w:color w:val="0000FF"/>
          <w:sz w:val="22"/>
          <w:szCs w:val="22"/>
        </w:rPr>
        <w:t>Комитет по управлению имуществом городского округа Домодедово Московской области</w:t>
      </w:r>
    </w:p>
    <w:p w14:paraId="1C47B7BD" w14:textId="77777777" w:rsidR="00455199" w:rsidRPr="00455199" w:rsidRDefault="00455199" w:rsidP="0045519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5199">
        <w:rPr>
          <w:color w:val="0000FF"/>
          <w:sz w:val="22"/>
          <w:szCs w:val="22"/>
        </w:rPr>
        <w:t>Адрес: 142000, Московская область, г. Домодедово, микрорайон Центральный, пл. 30-летия Победы, д. 1.</w:t>
      </w:r>
    </w:p>
    <w:p w14:paraId="06608500" w14:textId="77777777" w:rsidR="00455199" w:rsidRPr="00455199" w:rsidRDefault="00455199" w:rsidP="0045519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5199">
        <w:rPr>
          <w:color w:val="0000FF"/>
          <w:sz w:val="22"/>
          <w:szCs w:val="22"/>
        </w:rPr>
        <w:t>Сайт: www.domod.ru</w:t>
      </w:r>
    </w:p>
    <w:p w14:paraId="3FDAF6BA" w14:textId="77777777" w:rsidR="00455199" w:rsidRPr="00455199" w:rsidRDefault="00455199" w:rsidP="0045519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5199">
        <w:rPr>
          <w:color w:val="0000FF"/>
          <w:sz w:val="22"/>
          <w:szCs w:val="22"/>
        </w:rPr>
        <w:t>Адрес электронной почты: domodedovo@domod.ru</w:t>
      </w:r>
    </w:p>
    <w:p w14:paraId="26AE4CFC" w14:textId="4E3815B9" w:rsidR="00DC1D6B" w:rsidRPr="002D01A9" w:rsidRDefault="00455199" w:rsidP="0045519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455199">
        <w:rPr>
          <w:color w:val="0000FF"/>
          <w:sz w:val="22"/>
          <w:szCs w:val="22"/>
        </w:rPr>
        <w:t>Тел./факс: +7 (496) 792-41-39.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1E3CCDB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 xml:space="preserve">земельного участка, </w:t>
      </w:r>
      <w:r w:rsidR="00D9516F">
        <w:rPr>
          <w:color w:val="0000FF"/>
          <w:sz w:val="22"/>
          <w:szCs w:val="22"/>
        </w:rPr>
        <w:t xml:space="preserve">находящегося </w:t>
      </w:r>
      <w:r w:rsidR="00D9516F">
        <w:rPr>
          <w:color w:val="0000FF"/>
          <w:sz w:val="22"/>
          <w:szCs w:val="22"/>
        </w:rPr>
        <w:br/>
        <w:t>в муниципальной собственности</w:t>
      </w:r>
      <w:r w:rsidR="00707025">
        <w:rPr>
          <w:color w:val="0000FF"/>
          <w:sz w:val="22"/>
          <w:szCs w:val="22"/>
        </w:rPr>
        <w:t>, расположенн</w:t>
      </w:r>
      <w:r w:rsidR="0086568B">
        <w:rPr>
          <w:color w:val="0000FF"/>
          <w:sz w:val="22"/>
          <w:szCs w:val="22"/>
        </w:rPr>
        <w:t>ого</w:t>
      </w:r>
      <w:r w:rsidR="00455199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455199" w:rsidRPr="00455199">
        <w:rPr>
          <w:color w:val="0000FF"/>
          <w:sz w:val="22"/>
          <w:szCs w:val="22"/>
        </w:rPr>
        <w:t>городского округа Домодедово</w:t>
      </w:r>
      <w:r w:rsidR="00455199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C44E38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516F">
        <w:rPr>
          <w:color w:val="0000FF"/>
          <w:sz w:val="22"/>
          <w:szCs w:val="22"/>
        </w:rPr>
        <w:t>Московская область, г. Домодедово, д. Угрюмово, владение СНТ «Угрюмово»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693B18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9516F">
        <w:rPr>
          <w:color w:val="0000FF"/>
          <w:sz w:val="22"/>
          <w:szCs w:val="22"/>
        </w:rPr>
        <w:t>760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55F334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D9516F">
        <w:rPr>
          <w:color w:val="0000FF"/>
          <w:sz w:val="22"/>
          <w:szCs w:val="22"/>
        </w:rPr>
        <w:t>28:0120117:115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9516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D9516F">
        <w:rPr>
          <w:color w:val="0000FF"/>
          <w:sz w:val="22"/>
          <w:szCs w:val="22"/>
        </w:rPr>
        <w:t>е недвижимости от 17.05.2019 № 99/2019/262150590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99462D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516F" w:rsidRPr="00D9516F">
        <w:rPr>
          <w:color w:val="0000FF"/>
          <w:sz w:val="22"/>
          <w:szCs w:val="22"/>
        </w:rPr>
        <w:t xml:space="preserve">муниципальная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D9516F">
        <w:rPr>
          <w:color w:val="0000FF"/>
          <w:sz w:val="22"/>
          <w:szCs w:val="22"/>
        </w:rPr>
        <w:t xml:space="preserve">городского округа Домодедово </w:t>
      </w:r>
      <w:r w:rsidR="00D9516F">
        <w:rPr>
          <w:color w:val="0000FF"/>
          <w:sz w:val="22"/>
          <w:szCs w:val="22"/>
        </w:rPr>
        <w:br/>
        <w:t xml:space="preserve">№ 50-50/028-50/028/008/2016-9313/2 от 08.06.2016 </w:t>
      </w:r>
      <w:r w:rsidR="00D9516F" w:rsidRPr="00D9516F">
        <w:rPr>
          <w:color w:val="0000FF"/>
          <w:sz w:val="22"/>
          <w:szCs w:val="22"/>
        </w:rPr>
        <w:t>(выписка из Единого государ</w:t>
      </w:r>
      <w:r w:rsidR="00D9516F">
        <w:rPr>
          <w:color w:val="0000FF"/>
          <w:sz w:val="22"/>
          <w:szCs w:val="22"/>
        </w:rPr>
        <w:t xml:space="preserve">ственного реестра недвижимости </w:t>
      </w:r>
      <w:r w:rsidR="00D9516F" w:rsidRPr="00D9516F">
        <w:rPr>
          <w:color w:val="0000FF"/>
          <w:sz w:val="22"/>
          <w:szCs w:val="22"/>
        </w:rPr>
        <w:t>об объекте недвижимости от 17.05.2019 № 99/2019/262150590 – Приложение 2).</w:t>
      </w:r>
    </w:p>
    <w:p w14:paraId="0B0BE6E9" w14:textId="786EDB54" w:rsidR="00242F27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9516F" w:rsidRPr="00D9516F">
        <w:rPr>
          <w:color w:val="0000FF"/>
          <w:sz w:val="22"/>
          <w:szCs w:val="22"/>
        </w:rPr>
        <w:t xml:space="preserve">указаны в заключении Территориального управления Ленинского муниципального района и городского округа Домодедово Главного управления архитектуры и градостроительства Московской области от 07.12.2018 № 30Исх-30328/Т-07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9A43E3" w:rsidRPr="009A43E3">
        <w:rPr>
          <w:color w:val="0000FF"/>
          <w:sz w:val="22"/>
          <w:szCs w:val="22"/>
        </w:rPr>
        <w:t xml:space="preserve">, постановления Администрации городского округа Домодедово Московской области от 10.06.2019 № 1188 </w:t>
      </w:r>
      <w:r w:rsidR="009A43E3">
        <w:rPr>
          <w:color w:val="0000FF"/>
          <w:sz w:val="22"/>
          <w:szCs w:val="22"/>
        </w:rPr>
        <w:br/>
      </w:r>
      <w:r w:rsidR="009A43E3" w:rsidRPr="009A43E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 (Приложение 1)</w:t>
      </w:r>
      <w:r w:rsidR="009A43E3">
        <w:rPr>
          <w:color w:val="0000FF"/>
          <w:sz w:val="22"/>
          <w:szCs w:val="22"/>
        </w:rPr>
        <w:t xml:space="preserve">, </w:t>
      </w:r>
      <w:r w:rsidR="00D9516F">
        <w:rPr>
          <w:color w:val="0000FF"/>
          <w:sz w:val="22"/>
          <w:szCs w:val="22"/>
        </w:rPr>
        <w:t>письме Администрации городского округа Домодедово Московской области от 20.05.2019 б/н (Приложение 4</w:t>
      </w:r>
      <w:r w:rsidR="009A43E3">
        <w:rPr>
          <w:color w:val="0000FF"/>
          <w:sz w:val="22"/>
          <w:szCs w:val="22"/>
        </w:rPr>
        <w:t>), в том числе земельный участок:</w:t>
      </w:r>
    </w:p>
    <w:p w14:paraId="4FE11DC6" w14:textId="34C6DCA8" w:rsidR="009A43E3" w:rsidRDefault="009A43E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расположен в водоохранной зоне (р. </w:t>
      </w:r>
      <w:proofErr w:type="spellStart"/>
      <w:r>
        <w:rPr>
          <w:color w:val="0000FF"/>
          <w:sz w:val="22"/>
          <w:szCs w:val="22"/>
        </w:rPr>
        <w:t>Люторка</w:t>
      </w:r>
      <w:proofErr w:type="spellEnd"/>
      <w:r>
        <w:rPr>
          <w:color w:val="0000FF"/>
          <w:sz w:val="22"/>
          <w:szCs w:val="22"/>
        </w:rPr>
        <w:t>).</w:t>
      </w:r>
    </w:p>
    <w:p w14:paraId="4C0BD8A5" w14:textId="4A2C09D0" w:rsidR="009A43E3" w:rsidRPr="00F62462" w:rsidRDefault="009A43E3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AE709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9A43E3" w:rsidRPr="009A43E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94C73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9516F">
        <w:rPr>
          <w:color w:val="0000FF"/>
          <w:sz w:val="22"/>
          <w:szCs w:val="22"/>
        </w:rPr>
        <w:t>ведение садоводства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BF12D50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9516F">
        <w:rPr>
          <w:color w:val="0000FF"/>
          <w:sz w:val="22"/>
          <w:szCs w:val="22"/>
        </w:rPr>
        <w:t>указаны в з</w:t>
      </w:r>
      <w:r w:rsidR="00D9516F" w:rsidRPr="00D9516F">
        <w:rPr>
          <w:color w:val="0000FF"/>
          <w:sz w:val="22"/>
          <w:szCs w:val="22"/>
        </w:rPr>
        <w:t>аключении Территориального управления Ленинского мун</w:t>
      </w:r>
      <w:r w:rsidR="00D9516F">
        <w:rPr>
          <w:color w:val="0000FF"/>
          <w:sz w:val="22"/>
          <w:szCs w:val="22"/>
        </w:rPr>
        <w:t xml:space="preserve">иципального района и городского </w:t>
      </w:r>
      <w:r w:rsidR="00D9516F" w:rsidRPr="00D9516F">
        <w:rPr>
          <w:color w:val="0000FF"/>
          <w:sz w:val="22"/>
          <w:szCs w:val="22"/>
        </w:rPr>
        <w:t xml:space="preserve">округа Домодедово </w:t>
      </w:r>
      <w:r w:rsidR="00D9516F">
        <w:rPr>
          <w:color w:val="0000FF"/>
          <w:sz w:val="22"/>
          <w:szCs w:val="22"/>
        </w:rPr>
        <w:t>Главного управления архитектуры и градостроительства</w:t>
      </w:r>
      <w:r w:rsidR="00D9516F" w:rsidRPr="00D9516F">
        <w:rPr>
          <w:color w:val="0000FF"/>
          <w:sz w:val="22"/>
          <w:szCs w:val="22"/>
        </w:rPr>
        <w:t xml:space="preserve"> Московской области от </w:t>
      </w:r>
      <w:r w:rsidR="00D9516F">
        <w:rPr>
          <w:color w:val="0000FF"/>
          <w:sz w:val="22"/>
          <w:szCs w:val="22"/>
        </w:rPr>
        <w:t xml:space="preserve">07.12.2018 № 30Исх-30328/Т-07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7FC5B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D9516F" w:rsidRPr="00D9516F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C46DE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9516F" w:rsidRPr="00D9516F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82D2C5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D9516F" w:rsidRPr="00D9516F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D9516F" w:rsidRPr="00D9516F">
        <w:rPr>
          <w:color w:val="0000FF"/>
          <w:sz w:val="22"/>
          <w:szCs w:val="22"/>
        </w:rPr>
        <w:t>П</w:t>
      </w:r>
      <w:r w:rsidR="009A43E3">
        <w:rPr>
          <w:color w:val="0000FF"/>
          <w:sz w:val="22"/>
          <w:szCs w:val="22"/>
        </w:rPr>
        <w:t>одольскмежрайгаз</w:t>
      </w:r>
      <w:proofErr w:type="spellEnd"/>
      <w:r w:rsidR="009A43E3">
        <w:rPr>
          <w:color w:val="0000FF"/>
          <w:sz w:val="22"/>
          <w:szCs w:val="22"/>
        </w:rPr>
        <w:t>» от 14.05</w:t>
      </w:r>
      <w:r w:rsidR="00D9516F">
        <w:rPr>
          <w:color w:val="0000FF"/>
          <w:sz w:val="22"/>
          <w:szCs w:val="22"/>
        </w:rPr>
        <w:t xml:space="preserve">.2019 </w:t>
      </w:r>
      <w:r w:rsidR="00D9516F">
        <w:rPr>
          <w:color w:val="0000FF"/>
          <w:sz w:val="22"/>
          <w:szCs w:val="22"/>
        </w:rPr>
        <w:br/>
      </w:r>
      <w:r w:rsidR="009A43E3">
        <w:rPr>
          <w:color w:val="0000FF"/>
          <w:sz w:val="22"/>
          <w:szCs w:val="22"/>
        </w:rPr>
        <w:t>№ 3809</w:t>
      </w:r>
      <w:r w:rsidR="00D9516F" w:rsidRPr="00D9516F">
        <w:rPr>
          <w:color w:val="0000FF"/>
          <w:sz w:val="22"/>
          <w:szCs w:val="22"/>
        </w:rPr>
        <w:t xml:space="preserve">/П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4565CA8" w:rsidR="00B517F8" w:rsidRDefault="00B517F8" w:rsidP="00D9516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D9516F" w:rsidRPr="00D9516F">
        <w:rPr>
          <w:color w:val="0000FF"/>
          <w:sz w:val="22"/>
          <w:szCs w:val="22"/>
        </w:rPr>
        <w:t>пис</w:t>
      </w:r>
      <w:r w:rsidR="00D9516F">
        <w:rPr>
          <w:color w:val="0000FF"/>
          <w:sz w:val="22"/>
          <w:szCs w:val="22"/>
        </w:rPr>
        <w:t xml:space="preserve">ьме филиала ПАО «МОЭСК» </w:t>
      </w:r>
      <w:r w:rsidR="009A43E3">
        <w:rPr>
          <w:color w:val="0000FF"/>
          <w:sz w:val="22"/>
          <w:szCs w:val="22"/>
        </w:rPr>
        <w:t>- Южные электрические сети от 18.06.2018 № ЮЭС/23/432 (</w:t>
      </w:r>
      <w:r>
        <w:rPr>
          <w:color w:val="0000FF"/>
          <w:sz w:val="22"/>
          <w:szCs w:val="22"/>
        </w:rPr>
        <w:t>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732839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A43E3">
        <w:rPr>
          <w:b/>
          <w:color w:val="0000FF"/>
          <w:sz w:val="22"/>
          <w:szCs w:val="22"/>
        </w:rPr>
        <w:t>9 734,46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A43E3" w:rsidRPr="009A43E3">
        <w:rPr>
          <w:color w:val="0000FF"/>
          <w:sz w:val="22"/>
          <w:szCs w:val="22"/>
        </w:rPr>
        <w:t>Девять тысяч семьсот тридцать четыре</w:t>
      </w:r>
      <w:r w:rsidR="009A43E3">
        <w:rPr>
          <w:color w:val="0000FF"/>
          <w:sz w:val="22"/>
          <w:szCs w:val="22"/>
        </w:rPr>
        <w:t xml:space="preserve"> руб. </w:t>
      </w:r>
      <w:r w:rsidR="009A43E3">
        <w:rPr>
          <w:color w:val="0000FF"/>
          <w:sz w:val="22"/>
          <w:szCs w:val="22"/>
        </w:rPr>
        <w:br/>
        <w:t>46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50994D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A43E3">
        <w:rPr>
          <w:b/>
          <w:color w:val="0000FF"/>
          <w:sz w:val="22"/>
          <w:szCs w:val="22"/>
        </w:rPr>
        <w:t>292,03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9A43E3">
        <w:rPr>
          <w:color w:val="0000FF"/>
          <w:sz w:val="22"/>
          <w:szCs w:val="22"/>
        </w:rPr>
        <w:t xml:space="preserve"> (</w:t>
      </w:r>
      <w:r w:rsidR="009A43E3" w:rsidRPr="009A43E3">
        <w:rPr>
          <w:color w:val="0000FF"/>
          <w:sz w:val="22"/>
          <w:szCs w:val="22"/>
        </w:rPr>
        <w:t>Двести девяносто два</w:t>
      </w:r>
      <w:r w:rsidR="009A43E3">
        <w:rPr>
          <w:color w:val="0000FF"/>
          <w:sz w:val="22"/>
          <w:szCs w:val="22"/>
        </w:rPr>
        <w:t xml:space="preserve"> руб. 03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B9FE91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A43E3">
        <w:rPr>
          <w:b/>
          <w:color w:val="0000FF"/>
          <w:sz w:val="22"/>
          <w:szCs w:val="22"/>
        </w:rPr>
        <w:t>1 946,89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A43E3" w:rsidRPr="009A43E3">
        <w:rPr>
          <w:color w:val="0000FF"/>
          <w:sz w:val="22"/>
          <w:szCs w:val="22"/>
        </w:rPr>
        <w:t>Одна тысяча девятьсот сорок шесть</w:t>
      </w:r>
      <w:r w:rsidR="009A43E3">
        <w:rPr>
          <w:color w:val="0000FF"/>
          <w:sz w:val="22"/>
          <w:szCs w:val="22"/>
        </w:rPr>
        <w:t xml:space="preserve"> руб. 89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694E7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A43E3">
        <w:rPr>
          <w:b/>
          <w:color w:val="0000FF"/>
          <w:sz w:val="22"/>
          <w:szCs w:val="22"/>
        </w:rPr>
        <w:t>20.06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766B37A" w:rsidR="00FA27BE" w:rsidRPr="00FA27BE" w:rsidRDefault="005E38D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30.07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5C3E2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E38DB">
        <w:rPr>
          <w:b/>
          <w:bCs/>
          <w:color w:val="0000FF"/>
          <w:sz w:val="22"/>
          <w:szCs w:val="22"/>
        </w:rPr>
        <w:t>30.07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5E38DB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AE0F8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E38DB">
        <w:rPr>
          <w:b/>
          <w:color w:val="0000FF"/>
          <w:sz w:val="22"/>
          <w:szCs w:val="22"/>
        </w:rPr>
        <w:t>02.08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E38DB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571252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E38DB">
        <w:rPr>
          <w:b/>
          <w:bCs/>
          <w:color w:val="0000FF"/>
          <w:sz w:val="22"/>
          <w:szCs w:val="22"/>
        </w:rPr>
        <w:t>02.08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5E38DB">
        <w:rPr>
          <w:b/>
          <w:bCs/>
          <w:color w:val="0000FF"/>
          <w:sz w:val="22"/>
          <w:szCs w:val="22"/>
        </w:rPr>
        <w:t xml:space="preserve">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2D5A27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E38DB">
        <w:rPr>
          <w:b/>
          <w:color w:val="0000FF"/>
          <w:sz w:val="22"/>
          <w:szCs w:val="22"/>
        </w:rPr>
        <w:t>02.08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5E38DB">
        <w:rPr>
          <w:b/>
          <w:color w:val="0000FF"/>
          <w:sz w:val="22"/>
          <w:szCs w:val="22"/>
        </w:rPr>
        <w:t>в 12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113AE57" w14:textId="64031143" w:rsidR="009A43E3" w:rsidRPr="009A43E3" w:rsidRDefault="009A43E3" w:rsidP="009A43E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928608888" w:edGrp="everyone"/>
      <w:r w:rsidRPr="009A43E3">
        <w:rPr>
          <w:bCs/>
          <w:sz w:val="22"/>
          <w:szCs w:val="22"/>
        </w:rPr>
        <w:t>- на официальном сайте Администрации городского округ</w:t>
      </w:r>
      <w:r>
        <w:rPr>
          <w:bCs/>
          <w:sz w:val="22"/>
          <w:szCs w:val="22"/>
        </w:rPr>
        <w:t xml:space="preserve">а Домодедово Московской области </w:t>
      </w:r>
      <w:r w:rsidRPr="009A43E3">
        <w:rPr>
          <w:bCs/>
          <w:sz w:val="22"/>
          <w:szCs w:val="22"/>
        </w:rPr>
        <w:t>www.domod.ru;</w:t>
      </w:r>
    </w:p>
    <w:p w14:paraId="47C6ABEC" w14:textId="5B141A6B" w:rsidR="00470131" w:rsidRPr="00FF0617" w:rsidRDefault="009A43E3" w:rsidP="009A43E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9A43E3">
        <w:rPr>
          <w:bCs/>
          <w:sz w:val="22"/>
          <w:szCs w:val="22"/>
        </w:rPr>
        <w:t>- в периодическом печатном издании – в газете «Призыв».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193453">
        <w:rPr>
          <w:sz w:val="22"/>
          <w:szCs w:val="22"/>
        </w:rPr>
        <w:lastRenderedPageBreak/>
        <w:t>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lastRenderedPageBreak/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2DA418B4" w:rsidR="00702052" w:rsidRDefault="009A43E3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9A43E3">
        <w:rPr>
          <w:b/>
          <w:noProof/>
          <w:color w:val="0000FF"/>
          <w:lang w:eastAsia="ru-RU"/>
        </w:rPr>
        <w:drawing>
          <wp:inline distT="0" distB="0" distL="0" distR="0" wp14:anchorId="0111511C" wp14:editId="15A0AC16">
            <wp:extent cx="6570345" cy="9292818"/>
            <wp:effectExtent l="0" t="0" r="1905" b="3810"/>
            <wp:docPr id="1" name="Рисунок 1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13505" w14:textId="40BB8AD2" w:rsidR="009A43E3" w:rsidRDefault="009A43E3" w:rsidP="0011232C">
      <w:pPr>
        <w:tabs>
          <w:tab w:val="left" w:pos="0"/>
        </w:tabs>
        <w:jc w:val="both"/>
        <w:rPr>
          <w:szCs w:val="28"/>
        </w:rPr>
      </w:pPr>
      <w:r w:rsidRPr="009A43E3">
        <w:rPr>
          <w:noProof/>
          <w:szCs w:val="28"/>
          <w:lang w:eastAsia="ru-RU"/>
        </w:rPr>
        <w:lastRenderedPageBreak/>
        <w:drawing>
          <wp:inline distT="0" distB="0" distL="0" distR="0" wp14:anchorId="79C34B6C" wp14:editId="2F751711">
            <wp:extent cx="6570345" cy="9292818"/>
            <wp:effectExtent l="0" t="0" r="1905" b="3810"/>
            <wp:docPr id="2" name="Рисунок 2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90844B4" w:rsidR="003B3264" w:rsidRDefault="009A43E3" w:rsidP="00214674">
      <w:pPr>
        <w:rPr>
          <w:color w:val="0000FF"/>
        </w:rPr>
      </w:pPr>
      <w:permStart w:id="644181587" w:edGrp="everyone"/>
      <w:r w:rsidRPr="009A43E3">
        <w:rPr>
          <w:noProof/>
          <w:color w:val="0000FF"/>
          <w:lang w:eastAsia="ru-RU"/>
        </w:rPr>
        <w:drawing>
          <wp:inline distT="0" distB="0" distL="0" distR="0" wp14:anchorId="4BADB981" wp14:editId="1B44D862">
            <wp:extent cx="6570345" cy="9292818"/>
            <wp:effectExtent l="0" t="0" r="1905" b="3810"/>
            <wp:docPr id="4" name="Рисунок 4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70D1D" w14:textId="29D4D81F" w:rsidR="009A43E3" w:rsidRDefault="009A43E3" w:rsidP="00214674">
      <w:pPr>
        <w:rPr>
          <w:color w:val="0000FF"/>
        </w:rPr>
      </w:pPr>
      <w:r w:rsidRPr="009A43E3">
        <w:rPr>
          <w:noProof/>
          <w:color w:val="0000FF"/>
          <w:lang w:eastAsia="ru-RU"/>
        </w:rPr>
        <w:lastRenderedPageBreak/>
        <w:drawing>
          <wp:inline distT="0" distB="0" distL="0" distR="0" wp14:anchorId="17FCE139" wp14:editId="0BC08BA1">
            <wp:extent cx="6570345" cy="9292818"/>
            <wp:effectExtent l="0" t="0" r="1905" b="3810"/>
            <wp:docPr id="5" name="Рисунок 5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5EDD1" w14:textId="0B0F56C5" w:rsidR="009A43E3" w:rsidRDefault="009A43E3" w:rsidP="00214674">
      <w:pPr>
        <w:rPr>
          <w:color w:val="0000FF"/>
        </w:rPr>
      </w:pPr>
    </w:p>
    <w:p w14:paraId="66807099" w14:textId="29D602CF" w:rsidR="009A43E3" w:rsidRDefault="009A43E3" w:rsidP="00214674">
      <w:pPr>
        <w:rPr>
          <w:color w:val="0000FF"/>
        </w:rPr>
      </w:pPr>
    </w:p>
    <w:p w14:paraId="12367D3E" w14:textId="52F55981" w:rsidR="009A43E3" w:rsidRDefault="009A43E3" w:rsidP="00214674">
      <w:pPr>
        <w:rPr>
          <w:color w:val="0000FF"/>
        </w:rPr>
      </w:pPr>
      <w:r w:rsidRPr="009A43E3">
        <w:rPr>
          <w:noProof/>
          <w:color w:val="0000FF"/>
          <w:lang w:eastAsia="ru-RU"/>
        </w:rPr>
        <w:lastRenderedPageBreak/>
        <w:drawing>
          <wp:inline distT="0" distB="0" distL="0" distR="0" wp14:anchorId="69526823" wp14:editId="5C3B8C11">
            <wp:extent cx="6570345" cy="9292818"/>
            <wp:effectExtent l="0" t="0" r="1905" b="3810"/>
            <wp:docPr id="9" name="Рисунок 9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6940E" w14:textId="4AC6C727" w:rsidR="009A43E3" w:rsidRDefault="009A43E3" w:rsidP="00214674">
      <w:pPr>
        <w:rPr>
          <w:color w:val="0000FF"/>
        </w:rPr>
      </w:pPr>
    </w:p>
    <w:p w14:paraId="46D2ED32" w14:textId="61B5A4B2" w:rsidR="009A43E3" w:rsidRDefault="009A43E3" w:rsidP="00214674">
      <w:pPr>
        <w:rPr>
          <w:color w:val="0000FF"/>
        </w:rPr>
      </w:pPr>
    </w:p>
    <w:p w14:paraId="107C2260" w14:textId="7061A0B6" w:rsidR="009A43E3" w:rsidRDefault="009A43E3" w:rsidP="00214674">
      <w:pPr>
        <w:rPr>
          <w:color w:val="0000FF"/>
        </w:rPr>
      </w:pPr>
      <w:r w:rsidRPr="009A43E3">
        <w:rPr>
          <w:noProof/>
          <w:color w:val="0000FF"/>
          <w:lang w:eastAsia="ru-RU"/>
        </w:rPr>
        <w:lastRenderedPageBreak/>
        <w:drawing>
          <wp:inline distT="0" distB="0" distL="0" distR="0" wp14:anchorId="04C6B0FA" wp14:editId="68C79E5A">
            <wp:extent cx="6570345" cy="9292818"/>
            <wp:effectExtent l="0" t="0" r="1905" b="3810"/>
            <wp:docPr id="10" name="Рисунок 10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72576" w14:textId="16BC6292" w:rsidR="009A43E3" w:rsidRDefault="009A43E3" w:rsidP="00214674">
      <w:pPr>
        <w:rPr>
          <w:color w:val="0000FF"/>
        </w:rPr>
      </w:pPr>
    </w:p>
    <w:p w14:paraId="541E3628" w14:textId="7272FECA" w:rsidR="009A43E3" w:rsidRDefault="009A43E3" w:rsidP="00214674">
      <w:pPr>
        <w:rPr>
          <w:color w:val="0000FF"/>
        </w:rPr>
      </w:pPr>
    </w:p>
    <w:p w14:paraId="40A57029" w14:textId="33DD53AC" w:rsidR="009A43E3" w:rsidRDefault="009A43E3" w:rsidP="00214674">
      <w:pPr>
        <w:rPr>
          <w:color w:val="0000FF"/>
        </w:rPr>
      </w:pPr>
      <w:r w:rsidRPr="009A43E3">
        <w:rPr>
          <w:noProof/>
          <w:color w:val="0000FF"/>
          <w:lang w:eastAsia="ru-RU"/>
        </w:rPr>
        <w:lastRenderedPageBreak/>
        <w:drawing>
          <wp:inline distT="0" distB="0" distL="0" distR="0" wp14:anchorId="741E902B" wp14:editId="520C010D">
            <wp:extent cx="6570345" cy="9292818"/>
            <wp:effectExtent l="0" t="0" r="1905" b="3810"/>
            <wp:docPr id="11" name="Рисунок 11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D426B" w14:textId="22C41AE0" w:rsidR="009A43E3" w:rsidRDefault="009A43E3" w:rsidP="00214674">
      <w:pPr>
        <w:rPr>
          <w:color w:val="0000FF"/>
        </w:rPr>
      </w:pPr>
    </w:p>
    <w:p w14:paraId="5847D485" w14:textId="3F4D987F" w:rsidR="009A43E3" w:rsidRDefault="009A43E3" w:rsidP="00214674">
      <w:pPr>
        <w:rPr>
          <w:color w:val="0000FF"/>
        </w:rPr>
      </w:pPr>
    </w:p>
    <w:p w14:paraId="1EE02092" w14:textId="3C520561" w:rsidR="009A43E3" w:rsidRDefault="009A43E3" w:rsidP="00214674">
      <w:pPr>
        <w:rPr>
          <w:color w:val="0000FF"/>
        </w:rPr>
      </w:pPr>
      <w:r w:rsidRPr="009A43E3">
        <w:rPr>
          <w:noProof/>
          <w:color w:val="0000FF"/>
          <w:lang w:eastAsia="ru-RU"/>
        </w:rPr>
        <w:lastRenderedPageBreak/>
        <w:drawing>
          <wp:inline distT="0" distB="0" distL="0" distR="0" wp14:anchorId="5191A019" wp14:editId="57D60956">
            <wp:extent cx="6570345" cy="9292818"/>
            <wp:effectExtent l="0" t="0" r="1905" b="3810"/>
            <wp:docPr id="12" name="Рисунок 12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98EEE" w14:textId="007F4564" w:rsidR="009A43E3" w:rsidRDefault="009A43E3" w:rsidP="00214674">
      <w:pPr>
        <w:rPr>
          <w:color w:val="0000FF"/>
        </w:rPr>
      </w:pPr>
    </w:p>
    <w:p w14:paraId="2D95CCCB" w14:textId="54AAF8C6" w:rsidR="009A43E3" w:rsidRDefault="009A43E3" w:rsidP="00214674">
      <w:pPr>
        <w:rPr>
          <w:color w:val="0000FF"/>
        </w:rPr>
      </w:pPr>
      <w:r w:rsidRPr="009A43E3">
        <w:rPr>
          <w:noProof/>
          <w:color w:val="0000FF"/>
          <w:lang w:eastAsia="ru-RU"/>
        </w:rPr>
        <w:lastRenderedPageBreak/>
        <w:drawing>
          <wp:inline distT="0" distB="0" distL="0" distR="0" wp14:anchorId="3E9913D5" wp14:editId="673E3E2E">
            <wp:extent cx="6570345" cy="9292818"/>
            <wp:effectExtent l="0" t="0" r="1905" b="3810"/>
            <wp:docPr id="13" name="Рисунок 13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ECE58" w14:textId="50832FE1" w:rsidR="009A43E3" w:rsidRDefault="009A43E3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471906C" w:rsidR="003B3264" w:rsidRDefault="003860F1" w:rsidP="003B3264">
      <w:pPr>
        <w:jc w:val="center"/>
        <w:rPr>
          <w:b/>
          <w:noProof/>
          <w:lang w:eastAsia="ru-RU"/>
        </w:rPr>
      </w:pPr>
      <w:permStart w:id="1206676338" w:edGrp="everyone"/>
      <w:r w:rsidRPr="003860F1">
        <w:rPr>
          <w:b/>
          <w:noProof/>
          <w:lang w:eastAsia="ru-RU"/>
        </w:rPr>
        <w:drawing>
          <wp:inline distT="0" distB="0" distL="0" distR="0" wp14:anchorId="7D31A5AA" wp14:editId="6793AF61">
            <wp:extent cx="6419850" cy="4295775"/>
            <wp:effectExtent l="0" t="0" r="0" b="9525"/>
            <wp:docPr id="35" name="Рисунок 35" descr="Z:\__УРЗП\04. Конкурентные процедуры\АУКЦИОНЫ\2019 год\Домодедово г.о\ЗЕМЛЯ\Аренда\АЗ-ДО_19-809\Документы\Снимок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809\Документы\Снимок (2)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26890" w14:textId="18AF08E1" w:rsidR="003860F1" w:rsidRDefault="003860F1" w:rsidP="003B3264">
      <w:pPr>
        <w:jc w:val="center"/>
        <w:rPr>
          <w:b/>
          <w:noProof/>
          <w:lang w:eastAsia="ru-RU"/>
        </w:rPr>
      </w:pPr>
    </w:p>
    <w:p w14:paraId="0DF46D38" w14:textId="49E681FD" w:rsidR="003860F1" w:rsidRPr="003B3264" w:rsidRDefault="003860F1" w:rsidP="003B3264">
      <w:pPr>
        <w:jc w:val="center"/>
        <w:rPr>
          <w:b/>
          <w:noProof/>
          <w:lang w:eastAsia="ru-RU"/>
        </w:rPr>
      </w:pPr>
      <w:r w:rsidRPr="003860F1">
        <w:rPr>
          <w:b/>
          <w:noProof/>
          <w:lang w:eastAsia="ru-RU"/>
        </w:rPr>
        <w:drawing>
          <wp:inline distT="0" distB="0" distL="0" distR="0" wp14:anchorId="7ADF4A4C" wp14:editId="48D76E09">
            <wp:extent cx="6438900" cy="4286250"/>
            <wp:effectExtent l="0" t="0" r="0" b="0"/>
            <wp:docPr id="36" name="Рисунок 36" descr="Z:\__УРЗП\04. Конкурентные процедуры\АУКЦИОНЫ\2019 год\Домодедово г.о\ЗЕМЛЯ\Аренда\АЗ-ДО_19-80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80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31560E1" w14:textId="489D2077" w:rsidR="009A43E3" w:rsidRDefault="009A43E3">
      <w:pPr>
        <w:suppressAutoHyphens w:val="0"/>
        <w:rPr>
          <w:b/>
          <w:color w:val="0000FF"/>
        </w:rPr>
      </w:pPr>
      <w:permStart w:id="1733499641" w:edGrp="everyone"/>
      <w:r w:rsidRPr="009A43E3">
        <w:rPr>
          <w:b/>
          <w:noProof/>
          <w:color w:val="0000FF"/>
          <w:lang w:eastAsia="ru-RU"/>
        </w:rPr>
        <w:drawing>
          <wp:inline distT="0" distB="0" distL="0" distR="0" wp14:anchorId="31FE4361" wp14:editId="75D1DE44">
            <wp:extent cx="6570345" cy="9292818"/>
            <wp:effectExtent l="0" t="0" r="1905" b="3810"/>
            <wp:docPr id="14" name="Рисунок 14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88159" w14:textId="0BE69C2C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CA271E" wp14:editId="245FD92A">
            <wp:extent cx="6570345" cy="9292818"/>
            <wp:effectExtent l="0" t="0" r="1905" b="3810"/>
            <wp:docPr id="15" name="Рисунок 15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42916" w14:textId="77777777" w:rsidR="009A43E3" w:rsidRDefault="009A43E3">
      <w:pPr>
        <w:suppressAutoHyphens w:val="0"/>
        <w:rPr>
          <w:b/>
          <w:color w:val="0000FF"/>
        </w:rPr>
      </w:pPr>
    </w:p>
    <w:p w14:paraId="4679087D" w14:textId="77777777" w:rsidR="009A43E3" w:rsidRDefault="009A43E3">
      <w:pPr>
        <w:suppressAutoHyphens w:val="0"/>
        <w:rPr>
          <w:b/>
          <w:color w:val="0000FF"/>
        </w:rPr>
      </w:pPr>
    </w:p>
    <w:p w14:paraId="324BD50F" w14:textId="1404AF89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B91646" wp14:editId="408A3388">
            <wp:extent cx="6570345" cy="9292818"/>
            <wp:effectExtent l="0" t="0" r="1905" b="3810"/>
            <wp:docPr id="16" name="Рисунок 16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606F2" w14:textId="77777777" w:rsidR="009A43E3" w:rsidRDefault="009A43E3">
      <w:pPr>
        <w:suppressAutoHyphens w:val="0"/>
        <w:rPr>
          <w:b/>
          <w:color w:val="0000FF"/>
        </w:rPr>
      </w:pPr>
    </w:p>
    <w:p w14:paraId="0528B00B" w14:textId="77777777" w:rsidR="009A43E3" w:rsidRDefault="009A43E3">
      <w:pPr>
        <w:suppressAutoHyphens w:val="0"/>
        <w:rPr>
          <w:b/>
          <w:color w:val="0000FF"/>
        </w:rPr>
      </w:pPr>
    </w:p>
    <w:p w14:paraId="0CDB6236" w14:textId="79EA9D16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420873" wp14:editId="5881FEA1">
            <wp:extent cx="6570345" cy="9292818"/>
            <wp:effectExtent l="0" t="0" r="1905" b="3810"/>
            <wp:docPr id="17" name="Рисунок 17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61B59" w14:textId="77777777" w:rsidR="009A43E3" w:rsidRDefault="009A43E3">
      <w:pPr>
        <w:suppressAutoHyphens w:val="0"/>
        <w:rPr>
          <w:b/>
          <w:color w:val="0000FF"/>
        </w:rPr>
      </w:pPr>
    </w:p>
    <w:p w14:paraId="32BF00AA" w14:textId="77777777" w:rsidR="009A43E3" w:rsidRDefault="009A43E3">
      <w:pPr>
        <w:suppressAutoHyphens w:val="0"/>
        <w:rPr>
          <w:b/>
          <w:color w:val="0000FF"/>
        </w:rPr>
      </w:pPr>
    </w:p>
    <w:p w14:paraId="6ADE7ACE" w14:textId="386A15BF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A1BC5D" wp14:editId="3C14C69B">
            <wp:extent cx="6570345" cy="9292818"/>
            <wp:effectExtent l="0" t="0" r="1905" b="3810"/>
            <wp:docPr id="18" name="Рисунок 18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DF172" w14:textId="77777777" w:rsidR="009A43E3" w:rsidRDefault="009A43E3">
      <w:pPr>
        <w:suppressAutoHyphens w:val="0"/>
        <w:rPr>
          <w:b/>
          <w:color w:val="0000FF"/>
        </w:rPr>
      </w:pPr>
    </w:p>
    <w:p w14:paraId="190A9F9E" w14:textId="77777777" w:rsidR="009A43E3" w:rsidRDefault="009A43E3">
      <w:pPr>
        <w:suppressAutoHyphens w:val="0"/>
        <w:rPr>
          <w:b/>
          <w:color w:val="0000FF"/>
        </w:rPr>
      </w:pPr>
    </w:p>
    <w:p w14:paraId="2CA1FFDC" w14:textId="18A09FC1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60D887" wp14:editId="68CBC445">
            <wp:extent cx="6570345" cy="9292818"/>
            <wp:effectExtent l="0" t="0" r="1905" b="3810"/>
            <wp:docPr id="19" name="Рисунок 19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374C2" w14:textId="77777777" w:rsidR="009A43E3" w:rsidRDefault="009A43E3">
      <w:pPr>
        <w:suppressAutoHyphens w:val="0"/>
        <w:rPr>
          <w:b/>
          <w:color w:val="0000FF"/>
        </w:rPr>
      </w:pPr>
    </w:p>
    <w:p w14:paraId="4AB061C0" w14:textId="77777777" w:rsidR="009A43E3" w:rsidRDefault="009A43E3">
      <w:pPr>
        <w:suppressAutoHyphens w:val="0"/>
        <w:rPr>
          <w:b/>
          <w:color w:val="0000FF"/>
        </w:rPr>
      </w:pPr>
    </w:p>
    <w:p w14:paraId="1EBEDFFE" w14:textId="4DCB3B82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D8F102" wp14:editId="27E6A70F">
            <wp:extent cx="6570345" cy="9292818"/>
            <wp:effectExtent l="0" t="0" r="1905" b="3810"/>
            <wp:docPr id="20" name="Рисунок 20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567F6" w14:textId="77777777" w:rsidR="009A43E3" w:rsidRDefault="009A43E3">
      <w:pPr>
        <w:suppressAutoHyphens w:val="0"/>
        <w:rPr>
          <w:b/>
          <w:color w:val="0000FF"/>
        </w:rPr>
      </w:pPr>
    </w:p>
    <w:p w14:paraId="30E3C280" w14:textId="77777777" w:rsidR="009A43E3" w:rsidRDefault="009A43E3">
      <w:pPr>
        <w:suppressAutoHyphens w:val="0"/>
        <w:rPr>
          <w:b/>
          <w:color w:val="0000FF"/>
        </w:rPr>
      </w:pPr>
    </w:p>
    <w:p w14:paraId="782083A6" w14:textId="6FD41C81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C63A42" wp14:editId="7257E3F4">
            <wp:extent cx="6570345" cy="9292818"/>
            <wp:effectExtent l="0" t="0" r="1905" b="3810"/>
            <wp:docPr id="21" name="Рисунок 21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5A8DB" w14:textId="77777777" w:rsidR="009A43E3" w:rsidRDefault="009A43E3">
      <w:pPr>
        <w:suppressAutoHyphens w:val="0"/>
        <w:rPr>
          <w:b/>
          <w:color w:val="0000FF"/>
        </w:rPr>
      </w:pPr>
    </w:p>
    <w:p w14:paraId="6CC9637F" w14:textId="77777777" w:rsidR="009A43E3" w:rsidRDefault="009A43E3">
      <w:pPr>
        <w:suppressAutoHyphens w:val="0"/>
        <w:rPr>
          <w:b/>
          <w:color w:val="0000FF"/>
        </w:rPr>
      </w:pPr>
    </w:p>
    <w:p w14:paraId="620EEE01" w14:textId="180E93FA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6DFA16" wp14:editId="3FA8B682">
            <wp:extent cx="6570345" cy="9292818"/>
            <wp:effectExtent l="0" t="0" r="1905" b="3810"/>
            <wp:docPr id="22" name="Рисунок 22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60736" w14:textId="77777777" w:rsidR="009A43E3" w:rsidRDefault="009A43E3">
      <w:pPr>
        <w:suppressAutoHyphens w:val="0"/>
        <w:rPr>
          <w:b/>
          <w:color w:val="0000FF"/>
        </w:rPr>
      </w:pPr>
    </w:p>
    <w:p w14:paraId="32EBAA32" w14:textId="77777777" w:rsidR="009A43E3" w:rsidRDefault="009A43E3">
      <w:pPr>
        <w:suppressAutoHyphens w:val="0"/>
        <w:rPr>
          <w:b/>
          <w:color w:val="0000FF"/>
        </w:rPr>
      </w:pPr>
    </w:p>
    <w:p w14:paraId="43BBBD69" w14:textId="0A451222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760712E" wp14:editId="6317CCCB">
            <wp:extent cx="6570345" cy="9292818"/>
            <wp:effectExtent l="0" t="0" r="1905" b="3810"/>
            <wp:docPr id="23" name="Рисунок 23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D1664" w14:textId="77777777" w:rsidR="009A43E3" w:rsidRDefault="009A43E3">
      <w:pPr>
        <w:suppressAutoHyphens w:val="0"/>
        <w:rPr>
          <w:b/>
          <w:color w:val="0000FF"/>
        </w:rPr>
      </w:pPr>
    </w:p>
    <w:p w14:paraId="144D9D81" w14:textId="77777777" w:rsidR="009A43E3" w:rsidRDefault="009A43E3">
      <w:pPr>
        <w:suppressAutoHyphens w:val="0"/>
        <w:rPr>
          <w:b/>
          <w:color w:val="0000FF"/>
        </w:rPr>
      </w:pPr>
    </w:p>
    <w:p w14:paraId="2B9E2794" w14:textId="20AC0286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6ABC6D6" wp14:editId="40B4514B">
            <wp:extent cx="6570345" cy="9292818"/>
            <wp:effectExtent l="0" t="0" r="1905" b="3810"/>
            <wp:docPr id="24" name="Рисунок 24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B0E34" w14:textId="77777777" w:rsidR="009A43E3" w:rsidRDefault="009A43E3">
      <w:pPr>
        <w:suppressAutoHyphens w:val="0"/>
        <w:rPr>
          <w:b/>
          <w:color w:val="0000FF"/>
        </w:rPr>
      </w:pPr>
    </w:p>
    <w:p w14:paraId="4B2B381F" w14:textId="77777777" w:rsidR="009A43E3" w:rsidRDefault="009A43E3">
      <w:pPr>
        <w:suppressAutoHyphens w:val="0"/>
        <w:rPr>
          <w:b/>
          <w:color w:val="0000FF"/>
        </w:rPr>
      </w:pPr>
    </w:p>
    <w:p w14:paraId="700E8F28" w14:textId="617BA991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013AA9" wp14:editId="4D2E9049">
            <wp:extent cx="6570345" cy="9292818"/>
            <wp:effectExtent l="0" t="0" r="1905" b="3810"/>
            <wp:docPr id="25" name="Рисунок 25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C3AEA" w14:textId="77777777" w:rsidR="009A43E3" w:rsidRDefault="009A43E3">
      <w:pPr>
        <w:suppressAutoHyphens w:val="0"/>
        <w:rPr>
          <w:b/>
          <w:color w:val="0000FF"/>
        </w:rPr>
      </w:pPr>
    </w:p>
    <w:p w14:paraId="408F4F7D" w14:textId="11FE7C3D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FD01B5" wp14:editId="7BABF6B4">
            <wp:extent cx="6570345" cy="9292818"/>
            <wp:effectExtent l="0" t="0" r="1905" b="3810"/>
            <wp:docPr id="26" name="Рисунок 26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7D4E0" w14:textId="77777777" w:rsidR="009A43E3" w:rsidRDefault="009A43E3">
      <w:pPr>
        <w:suppressAutoHyphens w:val="0"/>
        <w:rPr>
          <w:b/>
          <w:color w:val="0000FF"/>
        </w:rPr>
      </w:pPr>
    </w:p>
    <w:p w14:paraId="43516D2B" w14:textId="0B88F80B" w:rsidR="009A43E3" w:rsidRDefault="009A43E3">
      <w:pPr>
        <w:suppressAutoHyphens w:val="0"/>
        <w:rPr>
          <w:b/>
          <w:color w:val="0000FF"/>
        </w:rPr>
      </w:pPr>
    </w:p>
    <w:p w14:paraId="20A06F4D" w14:textId="59A61E51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698EB9F" wp14:editId="6ED8B889">
            <wp:extent cx="6570345" cy="9292818"/>
            <wp:effectExtent l="0" t="0" r="1905" b="3810"/>
            <wp:docPr id="27" name="Рисунок 27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8BED4" w14:textId="06CFBC57" w:rsidR="009A43E3" w:rsidRDefault="009A43E3">
      <w:pPr>
        <w:suppressAutoHyphens w:val="0"/>
        <w:rPr>
          <w:b/>
          <w:color w:val="0000FF"/>
        </w:rPr>
      </w:pPr>
    </w:p>
    <w:p w14:paraId="6A790838" w14:textId="3268F9A1" w:rsidR="009A43E3" w:rsidRDefault="009A43E3">
      <w:pPr>
        <w:suppressAutoHyphens w:val="0"/>
        <w:rPr>
          <w:b/>
          <w:color w:val="0000FF"/>
        </w:rPr>
      </w:pPr>
    </w:p>
    <w:p w14:paraId="003D6764" w14:textId="6F6ABDA7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11DF5F" wp14:editId="0EC38C3E">
            <wp:extent cx="6570345" cy="9292818"/>
            <wp:effectExtent l="0" t="0" r="1905" b="3810"/>
            <wp:docPr id="28" name="Рисунок 28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4BD09" w14:textId="5E6BD4B0" w:rsidR="009A43E3" w:rsidRDefault="009A43E3">
      <w:pPr>
        <w:suppressAutoHyphens w:val="0"/>
        <w:rPr>
          <w:b/>
          <w:color w:val="0000FF"/>
        </w:rPr>
      </w:pPr>
      <w:r w:rsidRPr="009A43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B4125B" wp14:editId="7852D918">
            <wp:extent cx="6570345" cy="9292818"/>
            <wp:effectExtent l="0" t="0" r="1905" b="3810"/>
            <wp:docPr id="34" name="Рисунок 34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662C3F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6A59A603" w:rsidR="003B3264" w:rsidRDefault="009A43E3" w:rsidP="003B3264">
      <w:permStart w:id="1620328227" w:edGrp="everyone"/>
      <w:r w:rsidRPr="009A43E3">
        <w:rPr>
          <w:noProof/>
          <w:lang w:eastAsia="ru-RU"/>
        </w:rPr>
        <w:drawing>
          <wp:inline distT="0" distB="0" distL="0" distR="0" wp14:anchorId="5673F657" wp14:editId="5ECC9055">
            <wp:extent cx="6570345" cy="9292818"/>
            <wp:effectExtent l="0" t="0" r="1905" b="3810"/>
            <wp:docPr id="29" name="Рисунок 29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8B50A" w14:textId="3BEA7CF2" w:rsidR="009A43E3" w:rsidRDefault="009A43E3" w:rsidP="003B3264"/>
    <w:p w14:paraId="2DC8130D" w14:textId="37E599E0" w:rsidR="009A43E3" w:rsidRDefault="009A43E3" w:rsidP="003B3264">
      <w:r w:rsidRPr="009A43E3">
        <w:rPr>
          <w:noProof/>
          <w:lang w:eastAsia="ru-RU"/>
        </w:rPr>
        <w:lastRenderedPageBreak/>
        <w:drawing>
          <wp:inline distT="0" distB="0" distL="0" distR="0" wp14:anchorId="0D6F00BE" wp14:editId="3DF7CD7C">
            <wp:extent cx="6570345" cy="9292818"/>
            <wp:effectExtent l="0" t="0" r="1905" b="3810"/>
            <wp:docPr id="30" name="Рисунок 30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64D4C" w14:textId="580A586A" w:rsidR="009A43E3" w:rsidRDefault="009A43E3" w:rsidP="003B3264"/>
    <w:p w14:paraId="1FEEC0CA" w14:textId="0CB97D6B" w:rsidR="009A43E3" w:rsidRDefault="009A43E3" w:rsidP="003B3264">
      <w:r w:rsidRPr="009A43E3">
        <w:rPr>
          <w:noProof/>
          <w:lang w:eastAsia="ru-RU"/>
        </w:rPr>
        <w:lastRenderedPageBreak/>
        <w:drawing>
          <wp:inline distT="0" distB="0" distL="0" distR="0" wp14:anchorId="04BE90A6" wp14:editId="5E57466E">
            <wp:extent cx="6570345" cy="9292818"/>
            <wp:effectExtent l="0" t="0" r="1905" b="3810"/>
            <wp:docPr id="32" name="Рисунок 32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B51E9" w14:textId="14F007E0" w:rsidR="009A43E3" w:rsidRDefault="009A43E3" w:rsidP="003B3264"/>
    <w:p w14:paraId="576AD70B" w14:textId="10155255" w:rsidR="009A43E3" w:rsidRDefault="009A43E3" w:rsidP="003B3264">
      <w:r w:rsidRPr="009A43E3">
        <w:rPr>
          <w:noProof/>
          <w:lang w:eastAsia="ru-RU"/>
        </w:rPr>
        <w:lastRenderedPageBreak/>
        <w:drawing>
          <wp:inline distT="0" distB="0" distL="0" distR="0" wp14:anchorId="0D984B23" wp14:editId="3581B1B3">
            <wp:extent cx="6570345" cy="9292818"/>
            <wp:effectExtent l="0" t="0" r="1905" b="3810"/>
            <wp:docPr id="33" name="Рисунок 33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809\Документы\17.06.2019_вх-7025_2019_Хрусталева_Е.М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E5BA147" w:rsidR="003B3264" w:rsidRPr="00124233" w:rsidRDefault="003B3264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351D5FB4" w14:textId="0448D3A3" w:rsidR="00072838" w:rsidRPr="002B1734" w:rsidRDefault="00792ADB" w:rsidP="00AA32CB">
      <w:pPr>
        <w:jc w:val="center"/>
        <w:rPr>
          <w:i/>
          <w:sz w:val="22"/>
          <w:szCs w:val="22"/>
        </w:rPr>
      </w:pPr>
      <w:r w:rsidRPr="002B1734">
        <w:rPr>
          <w:b/>
        </w:rPr>
        <w:t xml:space="preserve">Проект </w:t>
      </w:r>
    </w:p>
    <w:p w14:paraId="349B74AE" w14:textId="77777777" w:rsidR="003860F1" w:rsidRPr="004D58CD" w:rsidRDefault="003860F1" w:rsidP="003860F1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4AD7FDCB" w14:textId="77777777" w:rsidR="003860F1" w:rsidRPr="004D58CD" w:rsidRDefault="003860F1" w:rsidP="003860F1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5B3032A1" w14:textId="77777777" w:rsidR="003860F1" w:rsidRPr="004D58CD" w:rsidRDefault="003860F1" w:rsidP="003860F1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63133B2E" w14:textId="77777777" w:rsidR="003860F1" w:rsidRPr="004D58CD" w:rsidRDefault="003860F1" w:rsidP="003860F1">
      <w:pPr>
        <w:ind w:right="284"/>
        <w:jc w:val="both"/>
        <w:rPr>
          <w:b/>
        </w:rPr>
      </w:pPr>
    </w:p>
    <w:p w14:paraId="73D234BE" w14:textId="77777777" w:rsidR="003860F1" w:rsidRPr="004D58CD" w:rsidRDefault="003860F1" w:rsidP="003860F1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623E3F7A" w14:textId="77777777" w:rsidR="003860F1" w:rsidRPr="004D58CD" w:rsidRDefault="003860F1" w:rsidP="003860F1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09161F3D" w14:textId="77777777" w:rsidR="003860F1" w:rsidRPr="004D58CD" w:rsidRDefault="003860F1" w:rsidP="003860F1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30B91A90" w14:textId="77777777" w:rsidR="003860F1" w:rsidRPr="004D58CD" w:rsidRDefault="003860F1" w:rsidP="003860F1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483CD104" w14:textId="0710A50E" w:rsidR="003860F1" w:rsidRPr="00540695" w:rsidRDefault="003860F1" w:rsidP="003860F1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540695">
        <w:rPr>
          <w:rStyle w:val="afff8"/>
        </w:rPr>
        <w:t>1.1. Арендодатель</w:t>
      </w:r>
      <w:r w:rsidRPr="00540695">
        <w:t xml:space="preserve"> обязуется предоставить Арендатору за плату во временное владение </w:t>
      </w:r>
      <w:r w:rsidRPr="00540695">
        <w:br/>
        <w:t>и пользование земельный участок площадью</w:t>
      </w:r>
      <w:r>
        <w:rPr>
          <w:rStyle w:val="afff8"/>
        </w:rPr>
        <w:t xml:space="preserve"> 760</w:t>
      </w:r>
      <w:r w:rsidRPr="00540695">
        <w:rPr>
          <w:rStyle w:val="afff8"/>
        </w:rPr>
        <w:t xml:space="preserve"> </w:t>
      </w:r>
      <w:proofErr w:type="spellStart"/>
      <w:r w:rsidRPr="00540695">
        <w:rPr>
          <w:rStyle w:val="afff8"/>
        </w:rPr>
        <w:t>кв.м</w:t>
      </w:r>
      <w:proofErr w:type="spellEnd"/>
      <w:r w:rsidRPr="00540695">
        <w:rPr>
          <w:rStyle w:val="afff8"/>
        </w:rPr>
        <w:t>.,</w:t>
      </w:r>
      <w:r w:rsidRPr="00540695">
        <w:t xml:space="preserve"> с кадастровым</w:t>
      </w:r>
      <w:r w:rsidR="00C910F1">
        <w:rPr>
          <w:rStyle w:val="afff8"/>
        </w:rPr>
        <w:t xml:space="preserve"> номером 50:28:0120117:115</w:t>
      </w:r>
      <w:r w:rsidRPr="00540695">
        <w:rPr>
          <w:rStyle w:val="afff8"/>
        </w:rPr>
        <w:t>,</w:t>
      </w:r>
      <w:r w:rsidRPr="00540695">
        <w:t xml:space="preserve"> категория земель – земли населенных пунктов, с видом разрешенного использования – </w:t>
      </w:r>
      <w:r w:rsidRPr="00540695">
        <w:br/>
      </w:r>
      <w:r>
        <w:t>ведение садоводства</w:t>
      </w:r>
      <w:r w:rsidRPr="00540695">
        <w:t xml:space="preserve">, расположенный по адресу: </w:t>
      </w:r>
      <w:r w:rsidRPr="00C130DE">
        <w:t xml:space="preserve">Московская область, </w:t>
      </w:r>
      <w:proofErr w:type="spellStart"/>
      <w:r w:rsidRPr="00C130DE">
        <w:t>г.Домодедово</w:t>
      </w:r>
      <w:proofErr w:type="spellEnd"/>
      <w:r w:rsidRPr="00C130DE">
        <w:t xml:space="preserve">, </w:t>
      </w:r>
      <w:proofErr w:type="spellStart"/>
      <w:r w:rsidRPr="00C130DE">
        <w:t>д.Уг</w:t>
      </w:r>
      <w:r>
        <w:t>рюмово</w:t>
      </w:r>
      <w:proofErr w:type="spellEnd"/>
      <w:r>
        <w:t>, владение СНТ «Угрюмово»</w:t>
      </w:r>
      <w:r w:rsidRPr="00540695">
        <w:rPr>
          <w:rStyle w:val="afff8"/>
        </w:rPr>
        <w:t xml:space="preserve"> (</w:t>
      </w:r>
      <w:bookmarkStart w:id="129" w:name="bookmark4"/>
      <w:r w:rsidRPr="00540695">
        <w:rPr>
          <w:bCs/>
          <w:shd w:val="clear" w:color="auto" w:fill="FFFFFF"/>
        </w:rPr>
        <w:t>далее по тексту – Земельный участок),</w:t>
      </w:r>
      <w:r w:rsidRPr="00540695">
        <w:rPr>
          <w:b/>
          <w:bCs/>
          <w:shd w:val="clear" w:color="auto" w:fill="FFFFFF"/>
        </w:rPr>
        <w:t xml:space="preserve"> </w:t>
      </w:r>
      <w:r w:rsidRPr="00540695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4 является неотъемлемой частью настоящего договора). </w:t>
      </w:r>
    </w:p>
    <w:p w14:paraId="602B63F6" w14:textId="77777777" w:rsidR="003860F1" w:rsidRPr="00540695" w:rsidRDefault="003860F1" w:rsidP="003860F1">
      <w:pPr>
        <w:tabs>
          <w:tab w:val="left" w:pos="1024"/>
        </w:tabs>
        <w:ind w:firstLine="709"/>
        <w:jc w:val="both"/>
        <w:rPr>
          <w:shd w:val="clear" w:color="auto" w:fill="FFFFFF"/>
        </w:rPr>
      </w:pPr>
      <w:r w:rsidRPr="00540695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2 к настоящему договору.</w:t>
      </w:r>
    </w:p>
    <w:p w14:paraId="7BA6C894" w14:textId="77777777" w:rsidR="003860F1" w:rsidRPr="00540695" w:rsidRDefault="003860F1" w:rsidP="003860F1">
      <w:pPr>
        <w:tabs>
          <w:tab w:val="left" w:pos="1024"/>
        </w:tabs>
        <w:ind w:firstLine="709"/>
        <w:jc w:val="both"/>
        <w:rPr>
          <w:bCs/>
        </w:rPr>
      </w:pPr>
      <w:r w:rsidRPr="00540695">
        <w:rPr>
          <w:bCs/>
          <w:shd w:val="clear" w:color="auto" w:fill="FFFFFF"/>
        </w:rPr>
        <w:t xml:space="preserve"> 1.3. Участок предоставляется для ___________________</w:t>
      </w:r>
      <w:proofErr w:type="gramStart"/>
      <w:r w:rsidRPr="00540695">
        <w:rPr>
          <w:bCs/>
          <w:shd w:val="clear" w:color="auto" w:fill="FFFFFF"/>
        </w:rPr>
        <w:t>_</w:t>
      </w:r>
      <w:r w:rsidRPr="00540695">
        <w:rPr>
          <w:bCs/>
        </w:rPr>
        <w:t>(</w:t>
      </w:r>
      <w:proofErr w:type="gramEnd"/>
      <w:r w:rsidRPr="00540695">
        <w:rPr>
          <w:bCs/>
        </w:rPr>
        <w:t>при необходимости).</w:t>
      </w:r>
    </w:p>
    <w:p w14:paraId="4869CB67" w14:textId="77777777" w:rsidR="003860F1" w:rsidRPr="00540695" w:rsidRDefault="003860F1" w:rsidP="003860F1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540695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0695">
        <w:rPr>
          <w:b/>
          <w:bCs/>
          <w:shd w:val="clear" w:color="auto" w:fill="FFFFFF"/>
        </w:rPr>
        <w:t xml:space="preserve"> </w:t>
      </w:r>
    </w:p>
    <w:bookmarkEnd w:id="129"/>
    <w:p w14:paraId="7CC3822D" w14:textId="77777777" w:rsidR="003860F1" w:rsidRDefault="003860F1" w:rsidP="003860F1">
      <w:pPr>
        <w:tabs>
          <w:tab w:val="left" w:pos="1024"/>
        </w:tabs>
        <w:ind w:firstLine="709"/>
        <w:jc w:val="both"/>
      </w:pPr>
      <w:r w:rsidRPr="00540695">
        <w:t>1.4. Сведения об ограниче</w:t>
      </w:r>
      <w:r>
        <w:t xml:space="preserve">ниях прав на земельный участок: </w:t>
      </w:r>
    </w:p>
    <w:p w14:paraId="1DAD0F27" w14:textId="6F69FED7" w:rsidR="003860F1" w:rsidRPr="00540695" w:rsidRDefault="003860F1" w:rsidP="003860F1">
      <w:pPr>
        <w:tabs>
          <w:tab w:val="left" w:pos="1024"/>
        </w:tabs>
        <w:ind w:firstLine="709"/>
        <w:jc w:val="both"/>
      </w:pPr>
      <w:r>
        <w:t xml:space="preserve">- частично расположен в водоохранной зоне (р. </w:t>
      </w:r>
      <w:proofErr w:type="spellStart"/>
      <w:r>
        <w:t>Люторка</w:t>
      </w:r>
      <w:proofErr w:type="spellEnd"/>
      <w:r>
        <w:t>).</w:t>
      </w:r>
    </w:p>
    <w:p w14:paraId="132B11C1" w14:textId="77777777" w:rsidR="003860F1" w:rsidRPr="00540695" w:rsidRDefault="003860F1" w:rsidP="003860F1">
      <w:pPr>
        <w:tabs>
          <w:tab w:val="left" w:pos="1024"/>
        </w:tabs>
        <w:ind w:firstLine="709"/>
        <w:jc w:val="both"/>
      </w:pPr>
      <w:r w:rsidRPr="00540695">
        <w:t>1.5. На Земельном участке отсутствуют объекты недвижимого имущества.</w:t>
      </w:r>
    </w:p>
    <w:p w14:paraId="7654D0A2" w14:textId="77777777" w:rsidR="003860F1" w:rsidRPr="004D58CD" w:rsidRDefault="003860F1" w:rsidP="003860F1">
      <w:pPr>
        <w:tabs>
          <w:tab w:val="left" w:pos="1024"/>
        </w:tabs>
        <w:ind w:firstLine="709"/>
        <w:jc w:val="both"/>
      </w:pPr>
    </w:p>
    <w:p w14:paraId="2ED4C78C" w14:textId="77777777" w:rsidR="003860F1" w:rsidRPr="004D58CD" w:rsidRDefault="003860F1" w:rsidP="003860F1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33F80087" w14:textId="77777777" w:rsidR="003860F1" w:rsidRPr="004D58CD" w:rsidRDefault="003860F1" w:rsidP="003860F1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4C391D80" w14:textId="77777777" w:rsidR="003860F1" w:rsidRPr="004D58CD" w:rsidRDefault="003860F1" w:rsidP="003860F1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462D84E7" w14:textId="77777777" w:rsidR="003860F1" w:rsidRPr="004D58CD" w:rsidRDefault="003860F1" w:rsidP="003860F1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5B505DBE" w14:textId="77777777" w:rsidR="003860F1" w:rsidRPr="004D58CD" w:rsidRDefault="003860F1" w:rsidP="003860F1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35293B55" w14:textId="77777777" w:rsidR="003860F1" w:rsidRPr="004D58CD" w:rsidRDefault="003860F1" w:rsidP="003860F1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09D608A5" w14:textId="77777777" w:rsidR="003860F1" w:rsidRDefault="003860F1" w:rsidP="003860F1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3165078" w14:textId="77777777" w:rsidR="003860F1" w:rsidRPr="004D58CD" w:rsidRDefault="003860F1" w:rsidP="003860F1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3A1A0414" w14:textId="77777777" w:rsidR="003860F1" w:rsidRPr="004D58CD" w:rsidRDefault="003860F1" w:rsidP="003860F1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131B501B" w14:textId="77777777" w:rsidR="003860F1" w:rsidRPr="004D58CD" w:rsidRDefault="003860F1" w:rsidP="003860F1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19DCD14F" w14:textId="77777777" w:rsidR="003860F1" w:rsidRPr="004D58CD" w:rsidRDefault="003860F1" w:rsidP="003860F1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3.3. Размер арендной платы за земельный участок определяется в Приложении </w:t>
      </w:r>
      <w:r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 к настоящему договору, которое является его неотъемлемой частью.</w:t>
      </w:r>
    </w:p>
    <w:p w14:paraId="475691B3" w14:textId="77777777" w:rsidR="003860F1" w:rsidRPr="004D58CD" w:rsidRDefault="003860F1" w:rsidP="003860F1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 xml:space="preserve">Сумма ежемесячной/ежеквартальной арендной платы устанавливается в размере в соответствии с Приложением </w:t>
      </w:r>
      <w:r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. </w:t>
      </w:r>
    </w:p>
    <w:p w14:paraId="5F205D3D" w14:textId="77777777" w:rsidR="003860F1" w:rsidRPr="004D58CD" w:rsidRDefault="003860F1" w:rsidP="003860F1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</w:t>
      </w:r>
      <w:r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>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77A5C57F" w14:textId="77777777" w:rsidR="003860F1" w:rsidRPr="00DA786A" w:rsidRDefault="003860F1" w:rsidP="003860F1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2D969F43" w14:textId="77777777" w:rsidR="003860F1" w:rsidRPr="004D58CD" w:rsidRDefault="003860F1" w:rsidP="003860F1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6688637" w14:textId="77777777" w:rsidR="003860F1" w:rsidRPr="004D58CD" w:rsidRDefault="003860F1" w:rsidP="003860F1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2F19A49" w14:textId="77777777" w:rsidR="003860F1" w:rsidRPr="004D58CD" w:rsidRDefault="003860F1" w:rsidP="003860F1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9B8C61A" w14:textId="77777777" w:rsidR="003860F1" w:rsidRPr="004D58CD" w:rsidRDefault="003860F1" w:rsidP="003860F1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94965C" w14:textId="77777777" w:rsidR="003860F1" w:rsidRPr="004D58CD" w:rsidRDefault="003860F1" w:rsidP="003860F1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5F5902C3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74CBEDA5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4E68D371" w14:textId="77777777" w:rsidR="003860F1" w:rsidRPr="004D58CD" w:rsidRDefault="003860F1" w:rsidP="003860F1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268483AC" w14:textId="77777777" w:rsidR="003860F1" w:rsidRPr="004D58CD" w:rsidRDefault="003860F1" w:rsidP="003860F1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4BC2D5C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0224EE07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DCC4095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FD67D41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62901162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4BF7D6A9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DF2E71C" w14:textId="77777777" w:rsidR="003860F1" w:rsidRPr="006D1CCA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6A991594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DDDCB13" w14:textId="77777777" w:rsidR="003860F1" w:rsidRPr="004D58CD" w:rsidRDefault="003860F1" w:rsidP="003860F1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10C4587E" w14:textId="77777777" w:rsidR="003860F1" w:rsidRPr="004D58CD" w:rsidRDefault="003860F1" w:rsidP="003860F1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783A347" w14:textId="77777777" w:rsidR="003860F1" w:rsidRPr="004D58CD" w:rsidRDefault="003860F1" w:rsidP="003860F1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701BBBE6" w14:textId="77777777" w:rsidR="003860F1" w:rsidRPr="004D58CD" w:rsidRDefault="003860F1" w:rsidP="003860F1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73044FFA" w14:textId="77777777" w:rsidR="003860F1" w:rsidRPr="004D58CD" w:rsidRDefault="003860F1" w:rsidP="003860F1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77D198B" w14:textId="77777777" w:rsidR="003860F1" w:rsidRPr="004D58CD" w:rsidRDefault="003860F1" w:rsidP="003860F1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65499660" w14:textId="77777777" w:rsidR="003860F1" w:rsidRPr="004D58CD" w:rsidRDefault="003860F1" w:rsidP="003860F1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531AD982" w14:textId="77777777" w:rsidR="003860F1" w:rsidRPr="004D58CD" w:rsidRDefault="003860F1" w:rsidP="003860F1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8173B00" w14:textId="77777777" w:rsidR="003860F1" w:rsidRPr="004D58CD" w:rsidRDefault="003860F1" w:rsidP="003860F1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3E3F429F" w14:textId="77777777" w:rsidR="003860F1" w:rsidRPr="004D58CD" w:rsidRDefault="003860F1" w:rsidP="003860F1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1BEB9C84" w14:textId="77777777" w:rsidR="003860F1" w:rsidRPr="004D58CD" w:rsidRDefault="003860F1" w:rsidP="003860F1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38E023C2" w14:textId="77777777" w:rsidR="003860F1" w:rsidRPr="004D58CD" w:rsidRDefault="003860F1" w:rsidP="003860F1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C89EF9" w14:textId="77777777" w:rsidR="003860F1" w:rsidRPr="004D58CD" w:rsidRDefault="003860F1" w:rsidP="003860F1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70877399" w14:textId="77777777" w:rsidR="003860F1" w:rsidRPr="004D58CD" w:rsidRDefault="003860F1" w:rsidP="003860F1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176A96D1" w14:textId="77777777" w:rsidR="003860F1" w:rsidRPr="004D58CD" w:rsidRDefault="003860F1" w:rsidP="003860F1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F28887E" w14:textId="77777777" w:rsidR="003860F1" w:rsidRPr="004D58CD" w:rsidRDefault="003860F1" w:rsidP="003860F1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1094F4D" w14:textId="77777777" w:rsidR="003860F1" w:rsidRPr="004D58CD" w:rsidRDefault="003860F1" w:rsidP="003860F1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5D33E475" w14:textId="77777777" w:rsidR="003860F1" w:rsidRPr="004D58CD" w:rsidRDefault="003860F1" w:rsidP="003860F1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AD05225" w14:textId="77777777" w:rsidR="003860F1" w:rsidRPr="004D58CD" w:rsidRDefault="003860F1" w:rsidP="003860F1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4EC1B21" w14:textId="77777777" w:rsidR="003860F1" w:rsidRPr="004D58CD" w:rsidRDefault="003860F1" w:rsidP="003860F1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D9719E" w14:textId="77777777" w:rsidR="003860F1" w:rsidRPr="004D58CD" w:rsidRDefault="003860F1" w:rsidP="003860F1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0E88FD0" w14:textId="77777777" w:rsidR="003860F1" w:rsidRPr="004D58CD" w:rsidRDefault="003860F1" w:rsidP="003860F1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4E22177" w14:textId="77777777" w:rsidR="003860F1" w:rsidRPr="004D58CD" w:rsidRDefault="003860F1" w:rsidP="003860F1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22A924C" w14:textId="77777777" w:rsidR="003860F1" w:rsidRPr="004D58CD" w:rsidRDefault="003860F1" w:rsidP="003860F1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63B2CB4" w14:textId="77777777" w:rsidR="003860F1" w:rsidRPr="004D58CD" w:rsidRDefault="003860F1" w:rsidP="003860F1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272EA69F" w14:textId="77777777" w:rsidR="003860F1" w:rsidRPr="00D20680" w:rsidRDefault="003860F1" w:rsidP="003860F1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43BAE233" w14:textId="77777777" w:rsidR="003860F1" w:rsidRPr="004D58CD" w:rsidRDefault="003860F1" w:rsidP="003860F1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384A075" w14:textId="77777777" w:rsidR="003860F1" w:rsidRPr="004D58CD" w:rsidRDefault="003860F1" w:rsidP="003860F1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20C91DA" w14:textId="44885F15" w:rsidR="003860F1" w:rsidRDefault="003860F1" w:rsidP="003860F1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B48697" w14:textId="45C32FFE" w:rsidR="003860F1" w:rsidRPr="004D58CD" w:rsidRDefault="003860F1" w:rsidP="003860F1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4.4.13. Использовать земельный участок в соответствии с Водным кодексом Российской Федерации.</w:t>
      </w:r>
    </w:p>
    <w:p w14:paraId="77444104" w14:textId="77777777" w:rsidR="003860F1" w:rsidRPr="00F3436F" w:rsidRDefault="003860F1" w:rsidP="003860F1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07F3B14" w14:textId="77777777" w:rsidR="003860F1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7C0A3538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2EA8A612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F7DCC7" w14:textId="77777777" w:rsidR="003860F1" w:rsidRPr="004D58CD" w:rsidRDefault="003860F1" w:rsidP="003860F1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DDD88C6" w14:textId="77777777" w:rsidR="003860F1" w:rsidRPr="004D58CD" w:rsidRDefault="003860F1" w:rsidP="003860F1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6D4DC88" w14:textId="77777777" w:rsidR="003860F1" w:rsidRPr="004D58CD" w:rsidRDefault="003860F1" w:rsidP="003860F1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F1D4DFB" w14:textId="77777777" w:rsidR="003860F1" w:rsidRPr="004D58CD" w:rsidRDefault="003860F1" w:rsidP="003860F1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02458AB4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40E6B9D0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6E7330A9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41EBAE7" w14:textId="77777777" w:rsidR="003860F1" w:rsidRPr="004D58CD" w:rsidRDefault="003860F1" w:rsidP="003860F1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F52555" w14:textId="77777777" w:rsidR="003860F1" w:rsidRPr="004D58CD" w:rsidRDefault="003860F1" w:rsidP="003860F1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CA5F98F" w14:textId="77777777" w:rsidR="003860F1" w:rsidRPr="004D58CD" w:rsidRDefault="003860F1" w:rsidP="003860F1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663A7F5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482F4702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8C3EBDF" w14:textId="77777777" w:rsidR="003860F1" w:rsidRPr="004D58CD" w:rsidRDefault="003860F1" w:rsidP="003860F1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6F3CA32D" w14:textId="77777777" w:rsidR="003860F1" w:rsidRPr="004D58CD" w:rsidRDefault="003860F1" w:rsidP="003860F1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044CD509" w14:textId="77777777" w:rsidR="003860F1" w:rsidRPr="004D58CD" w:rsidRDefault="003860F1" w:rsidP="003860F1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12956C1A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960CCE8" w14:textId="77777777" w:rsidR="003860F1" w:rsidRPr="004D58CD" w:rsidRDefault="003860F1" w:rsidP="003860F1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1A1A13E" w14:textId="77777777" w:rsidR="003860F1" w:rsidRPr="004D58CD" w:rsidRDefault="003860F1" w:rsidP="003860F1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0B3B3DF" w14:textId="77777777" w:rsidR="003860F1" w:rsidRPr="004D58CD" w:rsidRDefault="003860F1" w:rsidP="003860F1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9083E83" w14:textId="77777777" w:rsidR="003860F1" w:rsidRDefault="003860F1" w:rsidP="003860F1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2C5312E4" w14:textId="77777777" w:rsidR="003860F1" w:rsidRDefault="003860F1" w:rsidP="003860F1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0A086C81" w14:textId="77777777" w:rsidR="003860F1" w:rsidRDefault="003860F1" w:rsidP="003860F1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>
        <w:rPr>
          <w:color w:val="000000"/>
          <w:lang w:val="en-US" w:eastAsia="ru-RU"/>
        </w:rPr>
        <w:t>IX</w:t>
      </w:r>
      <w:r>
        <w:rPr>
          <w:color w:val="000000"/>
          <w:lang w:eastAsia="ru-RU"/>
        </w:rPr>
        <w:t>.Приложения</w:t>
      </w:r>
    </w:p>
    <w:p w14:paraId="003742C5" w14:textId="77777777" w:rsidR="003860F1" w:rsidRPr="003A1C0D" w:rsidRDefault="003860F1" w:rsidP="003860F1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Выписка из ЕГРН земельного участка (Приложение 1);</w:t>
      </w:r>
    </w:p>
    <w:p w14:paraId="630931FE" w14:textId="77777777" w:rsidR="003860F1" w:rsidRPr="003A1C0D" w:rsidRDefault="003860F1" w:rsidP="003860F1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Протокол о результатах аукциона (Приложение 2);</w:t>
      </w:r>
    </w:p>
    <w:p w14:paraId="72CFC07A" w14:textId="77777777" w:rsidR="003860F1" w:rsidRPr="003A1C0D" w:rsidRDefault="003860F1" w:rsidP="003860F1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Расчет арендной платы (Приложение 3);</w:t>
      </w:r>
    </w:p>
    <w:p w14:paraId="2718036E" w14:textId="77777777" w:rsidR="003860F1" w:rsidRPr="003A1C0D" w:rsidRDefault="003860F1" w:rsidP="003860F1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Акт приема-передачи земельного участка (Приложение 4).</w:t>
      </w:r>
    </w:p>
    <w:p w14:paraId="5F485738" w14:textId="77777777" w:rsidR="003860F1" w:rsidRPr="004D58CD" w:rsidRDefault="003860F1" w:rsidP="003860F1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7546EB63" w14:textId="77777777" w:rsidR="003860F1" w:rsidRPr="004D58CD" w:rsidRDefault="003860F1" w:rsidP="003860F1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3CC13252" w14:textId="77777777" w:rsidR="003860F1" w:rsidRPr="004D58CD" w:rsidRDefault="003860F1" w:rsidP="003860F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60F1" w:rsidRPr="004D58CD" w14:paraId="37C51932" w14:textId="77777777" w:rsidTr="00B106C9">
        <w:tc>
          <w:tcPr>
            <w:tcW w:w="4503" w:type="dxa"/>
          </w:tcPr>
          <w:p w14:paraId="5AB44948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16C32A9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EE05FA0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40C15BFC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54F2AABD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lastRenderedPageBreak/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7C8CE67A" w14:textId="77777777" w:rsidR="003860F1" w:rsidRPr="004D58CD" w:rsidRDefault="003860F1" w:rsidP="00B106C9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4472E403" w14:textId="77777777" w:rsidR="003860F1" w:rsidRPr="004D58CD" w:rsidRDefault="003860F1" w:rsidP="00B106C9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06A20D27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11DF3E47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C64EA9B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06891AB9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lastRenderedPageBreak/>
              <w:t>Арендатор</w:t>
            </w:r>
            <w:r w:rsidRPr="004D58CD">
              <w:t xml:space="preserve">: </w:t>
            </w:r>
          </w:p>
          <w:p w14:paraId="54D2D996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37F23A0B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62A976B6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1A3BFF3C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lastRenderedPageBreak/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0ABB4F7B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4EE4DB61" w14:textId="77777777" w:rsidR="003860F1" w:rsidRPr="004D58CD" w:rsidRDefault="003860F1" w:rsidP="00B106C9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3CC0ECD5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04A83FD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55B66E3B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52AFA7CC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F647612" w14:textId="77777777" w:rsidR="003860F1" w:rsidRPr="004D58CD" w:rsidRDefault="003860F1" w:rsidP="003860F1">
      <w:pPr>
        <w:spacing w:after="400" w:line="245" w:lineRule="exact"/>
        <w:ind w:right="100"/>
        <w:rPr>
          <w:bCs/>
        </w:rPr>
      </w:pPr>
      <w:r w:rsidRPr="004D58CD">
        <w:lastRenderedPageBreak/>
        <w:br w:type="page"/>
      </w:r>
      <w:r w:rsidRPr="004D58CD">
        <w:lastRenderedPageBreak/>
        <w:t xml:space="preserve">                                                              </w:t>
      </w:r>
      <w:r>
        <w:t xml:space="preserve">       Приложение 3</w:t>
      </w:r>
      <w:r w:rsidRPr="004D58CD">
        <w:t xml:space="preserve">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6C126162" w14:textId="77777777" w:rsidR="003860F1" w:rsidRPr="004D58CD" w:rsidRDefault="003860F1" w:rsidP="003860F1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182EEC6F" w14:textId="77777777" w:rsidR="003860F1" w:rsidRPr="004D58CD" w:rsidRDefault="003860F1" w:rsidP="003860F1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5B310D4E" w14:textId="77777777" w:rsidR="003860F1" w:rsidRPr="004D58CD" w:rsidRDefault="003860F1" w:rsidP="003860F1">
      <w:pPr>
        <w:tabs>
          <w:tab w:val="left" w:pos="681"/>
        </w:tabs>
        <w:spacing w:line="270" w:lineRule="exact"/>
        <w:ind w:left="500" w:right="100"/>
        <w:jc w:val="both"/>
      </w:pPr>
    </w:p>
    <w:p w14:paraId="03D83EE8" w14:textId="77777777" w:rsidR="003860F1" w:rsidRPr="004D58CD" w:rsidRDefault="003860F1" w:rsidP="003860F1">
      <w:pPr>
        <w:tabs>
          <w:tab w:val="left" w:pos="681"/>
        </w:tabs>
        <w:spacing w:line="270" w:lineRule="exact"/>
        <w:ind w:left="500" w:right="100"/>
        <w:jc w:val="both"/>
      </w:pPr>
    </w:p>
    <w:p w14:paraId="19F20E65" w14:textId="77777777" w:rsidR="003860F1" w:rsidRPr="004D58CD" w:rsidRDefault="003860F1" w:rsidP="003860F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860F1" w:rsidRPr="004D58CD" w14:paraId="0B8EC8BB" w14:textId="77777777" w:rsidTr="00B106C9">
        <w:tc>
          <w:tcPr>
            <w:tcW w:w="594" w:type="dxa"/>
          </w:tcPr>
          <w:p w14:paraId="761EF06F" w14:textId="77777777" w:rsidR="003860F1" w:rsidRPr="004D58CD" w:rsidRDefault="003860F1" w:rsidP="00B106C9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1BFAD7ED" w14:textId="77777777" w:rsidR="003860F1" w:rsidRPr="004D58CD" w:rsidRDefault="003860F1" w:rsidP="00B106C9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013A4D7C" w14:textId="77777777" w:rsidR="003860F1" w:rsidRPr="004D58CD" w:rsidRDefault="003860F1" w:rsidP="00B106C9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4BB2BDF" w14:textId="77777777" w:rsidR="003860F1" w:rsidRPr="004D58CD" w:rsidRDefault="003860F1" w:rsidP="00B106C9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3860F1" w:rsidRPr="004D58CD" w14:paraId="766523AB" w14:textId="77777777" w:rsidTr="00B106C9">
        <w:tc>
          <w:tcPr>
            <w:tcW w:w="594" w:type="dxa"/>
          </w:tcPr>
          <w:p w14:paraId="7FB76E2E" w14:textId="77777777" w:rsidR="003860F1" w:rsidRPr="004D58CD" w:rsidRDefault="003860F1" w:rsidP="00B106C9">
            <w:pPr>
              <w:spacing w:after="66"/>
            </w:pPr>
          </w:p>
        </w:tc>
        <w:tc>
          <w:tcPr>
            <w:tcW w:w="977" w:type="dxa"/>
          </w:tcPr>
          <w:p w14:paraId="3B0AE4C4" w14:textId="77777777" w:rsidR="003860F1" w:rsidRPr="004D58CD" w:rsidRDefault="003860F1" w:rsidP="00B106C9">
            <w:pPr>
              <w:spacing w:after="66"/>
            </w:pPr>
          </w:p>
        </w:tc>
        <w:tc>
          <w:tcPr>
            <w:tcW w:w="3365" w:type="dxa"/>
          </w:tcPr>
          <w:p w14:paraId="2BF713CA" w14:textId="77777777" w:rsidR="003860F1" w:rsidRPr="004D58CD" w:rsidRDefault="003860F1" w:rsidP="00B106C9">
            <w:pPr>
              <w:spacing w:after="66"/>
            </w:pPr>
          </w:p>
        </w:tc>
        <w:tc>
          <w:tcPr>
            <w:tcW w:w="1421" w:type="dxa"/>
          </w:tcPr>
          <w:p w14:paraId="40BEE507" w14:textId="77777777" w:rsidR="003860F1" w:rsidRPr="004D58CD" w:rsidRDefault="003860F1" w:rsidP="00B106C9">
            <w:pPr>
              <w:spacing w:after="66"/>
            </w:pPr>
          </w:p>
        </w:tc>
      </w:tr>
    </w:tbl>
    <w:p w14:paraId="21164711" w14:textId="77777777" w:rsidR="003860F1" w:rsidRPr="004D58CD" w:rsidRDefault="003860F1" w:rsidP="003860F1">
      <w:pPr>
        <w:spacing w:after="66"/>
        <w:ind w:left="220"/>
      </w:pPr>
    </w:p>
    <w:p w14:paraId="6EB11909" w14:textId="77777777" w:rsidR="003860F1" w:rsidRPr="004D58CD" w:rsidRDefault="003860F1" w:rsidP="003860F1">
      <w:pPr>
        <w:spacing w:after="66"/>
        <w:ind w:left="220"/>
      </w:pPr>
    </w:p>
    <w:p w14:paraId="1B1A6183" w14:textId="77777777" w:rsidR="003860F1" w:rsidRPr="004D58CD" w:rsidRDefault="003860F1" w:rsidP="003860F1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E1BA027" w14:textId="77777777" w:rsidR="003860F1" w:rsidRPr="004D58CD" w:rsidRDefault="003860F1" w:rsidP="003860F1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860F1" w:rsidRPr="004D58CD" w14:paraId="52E2440D" w14:textId="77777777" w:rsidTr="00B106C9">
        <w:tc>
          <w:tcPr>
            <w:tcW w:w="2552" w:type="dxa"/>
          </w:tcPr>
          <w:p w14:paraId="64DBCF88" w14:textId="77777777" w:rsidR="003860F1" w:rsidRPr="004D58CD" w:rsidRDefault="003860F1" w:rsidP="00B106C9">
            <w:pPr>
              <w:spacing w:after="66"/>
            </w:pPr>
          </w:p>
        </w:tc>
        <w:tc>
          <w:tcPr>
            <w:tcW w:w="2551" w:type="dxa"/>
          </w:tcPr>
          <w:p w14:paraId="5FB58CAA" w14:textId="77777777" w:rsidR="003860F1" w:rsidRPr="004D58CD" w:rsidRDefault="003860F1" w:rsidP="00B106C9">
            <w:pPr>
              <w:spacing w:after="66"/>
            </w:pPr>
            <w:r w:rsidRPr="004D58CD">
              <w:t>Арендная плата (руб.)</w:t>
            </w:r>
          </w:p>
        </w:tc>
      </w:tr>
      <w:tr w:rsidR="003860F1" w:rsidRPr="004D58CD" w14:paraId="154438F2" w14:textId="77777777" w:rsidTr="00B106C9">
        <w:tc>
          <w:tcPr>
            <w:tcW w:w="2552" w:type="dxa"/>
          </w:tcPr>
          <w:p w14:paraId="4D598EF3" w14:textId="77777777" w:rsidR="003860F1" w:rsidRPr="004D58CD" w:rsidRDefault="003860F1" w:rsidP="00B106C9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7FCDCD26" w14:textId="77777777" w:rsidR="003860F1" w:rsidRPr="004D58CD" w:rsidRDefault="003860F1" w:rsidP="00B106C9">
            <w:pPr>
              <w:spacing w:after="66"/>
            </w:pPr>
          </w:p>
        </w:tc>
      </w:tr>
      <w:tr w:rsidR="003860F1" w:rsidRPr="004D58CD" w14:paraId="607A523E" w14:textId="77777777" w:rsidTr="00B106C9">
        <w:tc>
          <w:tcPr>
            <w:tcW w:w="2552" w:type="dxa"/>
          </w:tcPr>
          <w:p w14:paraId="7549656A" w14:textId="77777777" w:rsidR="003860F1" w:rsidRPr="004D58CD" w:rsidRDefault="003860F1" w:rsidP="00B106C9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1BC49AFB" w14:textId="77777777" w:rsidR="003860F1" w:rsidRPr="004D58CD" w:rsidRDefault="003860F1" w:rsidP="00B106C9">
            <w:pPr>
              <w:spacing w:after="66"/>
            </w:pPr>
          </w:p>
        </w:tc>
      </w:tr>
    </w:tbl>
    <w:p w14:paraId="4FB2042A" w14:textId="77777777" w:rsidR="003860F1" w:rsidRPr="004D58CD" w:rsidRDefault="003860F1" w:rsidP="003860F1">
      <w:pPr>
        <w:spacing w:line="274" w:lineRule="exact"/>
        <w:ind w:left="220" w:right="100" w:firstLine="280"/>
        <w:rPr>
          <w:rStyle w:val="afff8"/>
          <w:b w:val="0"/>
        </w:rPr>
      </w:pPr>
    </w:p>
    <w:p w14:paraId="7B56B1D2" w14:textId="77777777" w:rsidR="003860F1" w:rsidRPr="004D58CD" w:rsidRDefault="003860F1" w:rsidP="003860F1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47F0BB14" w14:textId="77777777" w:rsidR="003860F1" w:rsidRPr="004D58CD" w:rsidRDefault="003860F1" w:rsidP="003860F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45B66B" w14:textId="77777777" w:rsidR="003860F1" w:rsidRPr="004D58CD" w:rsidRDefault="003860F1" w:rsidP="003860F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742401" w14:textId="77777777" w:rsidR="003860F1" w:rsidRPr="004D58CD" w:rsidRDefault="003860F1" w:rsidP="003860F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95FB07" w14:textId="77777777" w:rsidR="003860F1" w:rsidRPr="004D58CD" w:rsidRDefault="003860F1" w:rsidP="003860F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CC0C04" w14:textId="77777777" w:rsidR="003860F1" w:rsidRPr="004D58CD" w:rsidRDefault="003860F1" w:rsidP="003860F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EF5E972" w14:textId="77777777" w:rsidR="003860F1" w:rsidRPr="004D58CD" w:rsidRDefault="003860F1" w:rsidP="003860F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974C9" w14:textId="77777777" w:rsidR="003860F1" w:rsidRPr="004D58CD" w:rsidRDefault="003860F1" w:rsidP="003860F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D2099B" w14:textId="77777777" w:rsidR="003860F1" w:rsidRPr="004D58CD" w:rsidRDefault="003860F1" w:rsidP="003860F1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08C736D6" w14:textId="77777777" w:rsidR="003860F1" w:rsidRPr="004D58CD" w:rsidRDefault="003860F1" w:rsidP="003860F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60F1" w:rsidRPr="004D58CD" w14:paraId="6C71A1F8" w14:textId="77777777" w:rsidTr="00B106C9">
        <w:tc>
          <w:tcPr>
            <w:tcW w:w="4503" w:type="dxa"/>
          </w:tcPr>
          <w:p w14:paraId="5D8F53B5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E8B27C9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</w:p>
          <w:p w14:paraId="1B822C7A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</w:p>
          <w:p w14:paraId="6BF111B8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1A41B209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6557D637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C1D8BD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28A4C5EB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</w:p>
          <w:p w14:paraId="54499A91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</w:p>
          <w:p w14:paraId="26BB907B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4A2966E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E5FA725" w14:textId="77777777" w:rsidR="003860F1" w:rsidRPr="004D58CD" w:rsidRDefault="003860F1" w:rsidP="003860F1">
      <w:pPr>
        <w:spacing w:line="274" w:lineRule="exact"/>
        <w:ind w:left="220" w:right="100" w:firstLine="280"/>
        <w:jc w:val="both"/>
      </w:pPr>
    </w:p>
    <w:p w14:paraId="169C209E" w14:textId="77777777" w:rsidR="003860F1" w:rsidRPr="004D58CD" w:rsidRDefault="003860F1" w:rsidP="003860F1">
      <w:pPr>
        <w:spacing w:line="274" w:lineRule="exact"/>
        <w:ind w:left="220" w:right="100" w:firstLine="280"/>
        <w:jc w:val="both"/>
      </w:pPr>
    </w:p>
    <w:p w14:paraId="7E9C0FA2" w14:textId="77777777" w:rsidR="003860F1" w:rsidRPr="004D58CD" w:rsidRDefault="003860F1" w:rsidP="003860F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410A992" w14:textId="77777777" w:rsidR="003860F1" w:rsidRPr="004D58CD" w:rsidRDefault="003860F1" w:rsidP="003860F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E461949" w14:textId="77777777" w:rsidR="003860F1" w:rsidRPr="004D58CD" w:rsidRDefault="003860F1" w:rsidP="003860F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244D7CA" w14:textId="77777777" w:rsidR="003860F1" w:rsidRPr="004D58CD" w:rsidRDefault="003860F1" w:rsidP="003860F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174B28" w14:textId="77777777" w:rsidR="003860F1" w:rsidRPr="004D58CD" w:rsidRDefault="003860F1" w:rsidP="003860F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AB113A" w14:textId="77777777" w:rsidR="003860F1" w:rsidRPr="004D58CD" w:rsidRDefault="003860F1" w:rsidP="003860F1">
      <w:pPr>
        <w:spacing w:line="274" w:lineRule="exact"/>
        <w:ind w:left="220" w:right="100" w:firstLine="280"/>
      </w:pPr>
    </w:p>
    <w:p w14:paraId="7BC0B3C9" w14:textId="77777777" w:rsidR="003860F1" w:rsidRPr="004D58CD" w:rsidRDefault="003860F1" w:rsidP="003860F1">
      <w:pPr>
        <w:spacing w:line="274" w:lineRule="exact"/>
        <w:ind w:left="220" w:right="100" w:firstLine="280"/>
      </w:pPr>
    </w:p>
    <w:p w14:paraId="2ABE1E6E" w14:textId="77777777" w:rsidR="003860F1" w:rsidRPr="004D58CD" w:rsidRDefault="003860F1" w:rsidP="003860F1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 4</w:t>
      </w:r>
      <w:r w:rsidRPr="004D58CD">
        <w:rPr>
          <w:sz w:val="24"/>
          <w:szCs w:val="24"/>
        </w:rPr>
        <w:t xml:space="preserve">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5AA237E7" w14:textId="77777777" w:rsidR="003860F1" w:rsidRPr="004D58CD" w:rsidRDefault="003860F1" w:rsidP="003860F1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1C477FDF" w14:textId="77777777" w:rsidR="003860F1" w:rsidRPr="004D58CD" w:rsidRDefault="003860F1" w:rsidP="003860F1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7E015783" w14:textId="77777777" w:rsidR="003860F1" w:rsidRPr="004D58CD" w:rsidRDefault="003860F1" w:rsidP="003860F1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14874410" w14:textId="77777777" w:rsidR="003860F1" w:rsidRPr="004D58CD" w:rsidRDefault="003860F1" w:rsidP="003860F1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</w:t>
      </w:r>
      <w:r>
        <w:t>_ от __.__.____ о нижеследующем:</w:t>
      </w:r>
    </w:p>
    <w:p w14:paraId="244ADCE0" w14:textId="4A0DB53A" w:rsidR="003860F1" w:rsidRPr="0015012D" w:rsidRDefault="003860F1" w:rsidP="003860F1">
      <w:pPr>
        <w:ind w:firstLine="709"/>
        <w:jc w:val="both"/>
        <w:rPr>
          <w:rStyle w:val="54"/>
          <w:b w:val="0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</w:rPr>
        <w:t xml:space="preserve">Земельный участок </w:t>
      </w:r>
      <w:bookmarkEnd w:id="141"/>
      <w:r w:rsidRPr="0015012D">
        <w:t>площадью</w:t>
      </w:r>
      <w:r>
        <w:t xml:space="preserve"> 760</w:t>
      </w:r>
      <w:r w:rsidRPr="0015012D">
        <w:rPr>
          <w:rStyle w:val="afff8"/>
        </w:rPr>
        <w:t xml:space="preserve"> </w:t>
      </w:r>
      <w:proofErr w:type="spellStart"/>
      <w:r w:rsidRPr="0015012D">
        <w:rPr>
          <w:rStyle w:val="afff8"/>
        </w:rPr>
        <w:t>кв.м</w:t>
      </w:r>
      <w:proofErr w:type="spellEnd"/>
      <w:r w:rsidRPr="0015012D">
        <w:rPr>
          <w:rStyle w:val="afff8"/>
        </w:rPr>
        <w:t>.,</w:t>
      </w:r>
      <w:r w:rsidRPr="0015012D">
        <w:t xml:space="preserve"> с кадастровым</w:t>
      </w:r>
      <w:r w:rsidRPr="0015012D">
        <w:rPr>
          <w:rStyle w:val="afff8"/>
        </w:rPr>
        <w:t xml:space="preserve"> номером </w:t>
      </w:r>
      <w:r w:rsidRPr="000D24AD">
        <w:rPr>
          <w:color w:val="000000"/>
        </w:rPr>
        <w:t>50:28:</w:t>
      </w:r>
      <w:r>
        <w:rPr>
          <w:color w:val="000000"/>
        </w:rPr>
        <w:t>0120117:115</w:t>
      </w:r>
      <w:r w:rsidRPr="0015012D">
        <w:rPr>
          <w:rStyle w:val="afff8"/>
        </w:rPr>
        <w:t>,</w:t>
      </w:r>
      <w:r w:rsidRPr="0015012D">
        <w:t xml:space="preserve"> категория земель – земли населенных пунктов, с видом разрешенного использования</w:t>
      </w:r>
      <w:r>
        <w:t>: ведение садоводства</w:t>
      </w:r>
      <w:r w:rsidRPr="0015012D">
        <w:t xml:space="preserve">, расположенный по адресу: </w:t>
      </w:r>
      <w:r w:rsidRPr="00C130DE">
        <w:t xml:space="preserve">Московская область, </w:t>
      </w:r>
      <w:proofErr w:type="spellStart"/>
      <w:r w:rsidRPr="00C130DE">
        <w:t>г.Домодедово</w:t>
      </w:r>
      <w:proofErr w:type="spellEnd"/>
      <w:r w:rsidRPr="00C130DE">
        <w:t xml:space="preserve">, </w:t>
      </w:r>
      <w:proofErr w:type="spellStart"/>
      <w:r w:rsidRPr="00C130DE">
        <w:t>д.Угрюмово</w:t>
      </w:r>
      <w:proofErr w:type="spellEnd"/>
      <w:r w:rsidRPr="00C130DE">
        <w:t>, владение СНТ «Угрюмово».</w:t>
      </w:r>
      <w:r w:rsidRPr="0015012D">
        <w:rPr>
          <w:bCs/>
        </w:rPr>
        <w:t xml:space="preserve"> </w:t>
      </w:r>
      <w:r w:rsidRPr="0015012D">
        <w:rPr>
          <w:rStyle w:val="54"/>
        </w:rPr>
        <w:t>(далее по тексту – Земельный участок).</w:t>
      </w:r>
    </w:p>
    <w:p w14:paraId="670846A7" w14:textId="77777777" w:rsidR="003860F1" w:rsidRPr="0015012D" w:rsidRDefault="003860F1" w:rsidP="003860F1">
      <w:pPr>
        <w:ind w:firstLine="709"/>
        <w:jc w:val="both"/>
        <w:rPr>
          <w:rStyle w:val="54"/>
          <w:b w:val="0"/>
        </w:rPr>
      </w:pPr>
      <w:r w:rsidRPr="0015012D">
        <w:rPr>
          <w:rStyle w:val="5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38B673C" w14:textId="77777777" w:rsidR="003860F1" w:rsidRPr="0015012D" w:rsidRDefault="003860F1" w:rsidP="003860F1">
      <w:pPr>
        <w:ind w:firstLine="709"/>
        <w:rPr>
          <w:rStyle w:val="54"/>
          <w:b w:val="0"/>
        </w:rPr>
      </w:pPr>
      <w:r>
        <w:rPr>
          <w:rStyle w:val="54"/>
        </w:rPr>
        <w:t>3</w:t>
      </w:r>
      <w:r w:rsidRPr="0015012D">
        <w:rPr>
          <w:rStyle w:val="54"/>
        </w:rPr>
        <w:t>. Арендатор претензий к Арендодателю не имеет.</w:t>
      </w:r>
    </w:p>
    <w:p w14:paraId="56043838" w14:textId="77777777" w:rsidR="003860F1" w:rsidRPr="0015012D" w:rsidRDefault="003860F1" w:rsidP="003860F1">
      <w:pPr>
        <w:spacing w:line="299" w:lineRule="exact"/>
        <w:ind w:left="100" w:firstLine="300"/>
      </w:pPr>
    </w:p>
    <w:p w14:paraId="7AEDAADC" w14:textId="77777777" w:rsidR="003860F1" w:rsidRPr="004D58CD" w:rsidRDefault="003860F1" w:rsidP="003860F1">
      <w:pPr>
        <w:tabs>
          <w:tab w:val="left" w:pos="358"/>
        </w:tabs>
        <w:jc w:val="center"/>
      </w:pPr>
    </w:p>
    <w:p w14:paraId="0AC0B70E" w14:textId="77777777" w:rsidR="003860F1" w:rsidRPr="004D58CD" w:rsidRDefault="003860F1" w:rsidP="003860F1">
      <w:pPr>
        <w:tabs>
          <w:tab w:val="left" w:pos="358"/>
        </w:tabs>
        <w:jc w:val="center"/>
      </w:pPr>
      <w:r w:rsidRPr="004D58CD">
        <w:t>Подписи Сторон</w:t>
      </w:r>
    </w:p>
    <w:p w14:paraId="1E3B54C0" w14:textId="77777777" w:rsidR="003860F1" w:rsidRPr="004D58CD" w:rsidRDefault="003860F1" w:rsidP="003860F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60F1" w:rsidRPr="004D58CD" w14:paraId="33AD48FA" w14:textId="77777777" w:rsidTr="00B106C9">
        <w:tc>
          <w:tcPr>
            <w:tcW w:w="4503" w:type="dxa"/>
          </w:tcPr>
          <w:p w14:paraId="652F1A39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B0DD9B1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</w:p>
          <w:p w14:paraId="3D65451A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</w:p>
          <w:p w14:paraId="7118BC33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5CF8F4D9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55D620A4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2AF1E6E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632F162F" w14:textId="77777777" w:rsidR="003860F1" w:rsidRPr="004D58CD" w:rsidRDefault="003860F1" w:rsidP="00B106C9">
            <w:pPr>
              <w:autoSpaceDE w:val="0"/>
              <w:autoSpaceDN w:val="0"/>
              <w:adjustRightInd w:val="0"/>
            </w:pPr>
          </w:p>
          <w:p w14:paraId="2072FA11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</w:p>
          <w:p w14:paraId="75F034B7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1B2348D1" w14:textId="77777777" w:rsidR="003860F1" w:rsidRPr="004D58CD" w:rsidRDefault="003860F1" w:rsidP="00B106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9D56A80" w14:textId="77777777" w:rsidR="003860F1" w:rsidRPr="002B1734" w:rsidRDefault="003860F1" w:rsidP="003860F1">
      <w:pPr>
        <w:jc w:val="both"/>
        <w:rPr>
          <w:b/>
        </w:rPr>
      </w:pPr>
    </w:p>
    <w:p w14:paraId="2B637583" w14:textId="77777777" w:rsidR="003860F1" w:rsidRPr="002B1734" w:rsidRDefault="003860F1" w:rsidP="003860F1">
      <w:pPr>
        <w:jc w:val="both"/>
        <w:rPr>
          <w:b/>
        </w:rPr>
      </w:pP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2541E913" w14:textId="6A83937A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78DEFB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455199">
        <w:rPr>
          <w:b/>
          <w:color w:val="0000FF"/>
        </w:rPr>
        <w:t>№ АЗ</w:t>
      </w:r>
      <w:r w:rsidRPr="008E4A5F">
        <w:rPr>
          <w:b/>
          <w:color w:val="0000FF"/>
        </w:rPr>
        <w:t>-</w:t>
      </w:r>
      <w:r w:rsidR="00455199">
        <w:rPr>
          <w:b/>
          <w:color w:val="0000FF"/>
        </w:rPr>
        <w:t>ДО/19</w:t>
      </w:r>
      <w:r w:rsidRPr="008E4A5F">
        <w:rPr>
          <w:b/>
          <w:color w:val="0000FF"/>
        </w:rPr>
        <w:t>-</w:t>
      </w:r>
      <w:r w:rsidR="00455199">
        <w:rPr>
          <w:b/>
          <w:color w:val="0000FF"/>
        </w:rPr>
        <w:t>809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E99B00" w14:textId="77777777" w:rsidR="00430044" w:rsidRDefault="00430044">
      <w:r>
        <w:separator/>
      </w:r>
    </w:p>
  </w:endnote>
  <w:endnote w:type="continuationSeparator" w:id="0">
    <w:p w14:paraId="781E03E2" w14:textId="77777777" w:rsidR="00430044" w:rsidRDefault="004300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1410644" w:rsidR="00455199" w:rsidRDefault="0045519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6A61" w:rsidRPr="00566A61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455199" w:rsidRPr="001A6C06" w:rsidRDefault="0045519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3EAA77" w14:textId="77777777" w:rsidR="00430044" w:rsidRDefault="00430044">
      <w:r>
        <w:separator/>
      </w:r>
    </w:p>
  </w:footnote>
  <w:footnote w:type="continuationSeparator" w:id="0">
    <w:p w14:paraId="2F7F8198" w14:textId="77777777" w:rsidR="00430044" w:rsidRDefault="00430044">
      <w:r>
        <w:continuationSeparator/>
      </w:r>
    </w:p>
  </w:footnote>
  <w:footnote w:id="1">
    <w:p w14:paraId="3FE4BEB6" w14:textId="77777777" w:rsidR="00455199" w:rsidRDefault="0045519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F1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044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199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A6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8DB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43E3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32CB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10F1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27B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16F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47564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3860F1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3860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3860F1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3860F1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3860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3860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3860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3860F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D6EED8-F0D0-4CFA-B3EF-4EB2F10660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9477</Words>
  <Characters>54024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63375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2019-06-19T08:31:00Z</cp:lastPrinted>
  <dcterms:created xsi:type="dcterms:W3CDTF">2019-08-10T07:45:00Z</dcterms:created>
  <dcterms:modified xsi:type="dcterms:W3CDTF">2019-08-10T07:45:00Z</dcterms:modified>
</cp:coreProperties>
</file>